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48D44" w14:textId="67286A71" w:rsidR="00877413" w:rsidRPr="00B2666F" w:rsidRDefault="00277747" w:rsidP="0059620E">
      <w:pPr>
        <w:pStyle w:val="Tittel"/>
        <w:jc w:val="both"/>
        <w:rPr>
          <w:rFonts w:asciiTheme="minorHAnsi" w:hAnsiTheme="minorHAnsi"/>
          <w:sz w:val="28"/>
          <w:szCs w:val="28"/>
        </w:rPr>
      </w:pPr>
      <w:r w:rsidRPr="00D405AC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EDA886D" wp14:editId="38820387">
            <wp:simplePos x="0" y="0"/>
            <wp:positionH relativeFrom="column">
              <wp:posOffset>4222115</wp:posOffset>
            </wp:positionH>
            <wp:positionV relativeFrom="paragraph">
              <wp:posOffset>2540</wp:posOffset>
            </wp:positionV>
            <wp:extent cx="1471295" cy="1864360"/>
            <wp:effectExtent l="0" t="0" r="1905" b="2540"/>
            <wp:wrapThrough wrapText="bothSides">
              <wp:wrapPolygon edited="0">
                <wp:start x="0" y="0"/>
                <wp:lineTo x="0" y="21482"/>
                <wp:lineTo x="21442" y="21482"/>
                <wp:lineTo x="21442" y="0"/>
                <wp:lineTo x="0" y="0"/>
              </wp:wrapPolygon>
            </wp:wrapThrough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95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092" w:rsidRPr="00B2666F">
        <w:rPr>
          <w:rFonts w:asciiTheme="minorHAnsi" w:hAnsiTheme="minorHAnsi"/>
          <w:sz w:val="28"/>
          <w:szCs w:val="28"/>
        </w:rPr>
        <w:t xml:space="preserve">Curriculum vitae </w:t>
      </w:r>
      <w:proofErr w:type="spellStart"/>
      <w:r w:rsidR="00877413" w:rsidRPr="00B2666F">
        <w:rPr>
          <w:rFonts w:asciiTheme="minorHAnsi" w:hAnsiTheme="minorHAnsi"/>
          <w:sz w:val="28"/>
          <w:szCs w:val="28"/>
        </w:rPr>
        <w:t>with</w:t>
      </w:r>
      <w:proofErr w:type="spellEnd"/>
      <w:r w:rsidR="00877413" w:rsidRPr="00B2666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877413" w:rsidRPr="00B2666F">
        <w:rPr>
          <w:rFonts w:asciiTheme="minorHAnsi" w:hAnsiTheme="minorHAnsi"/>
          <w:sz w:val="28"/>
          <w:szCs w:val="28"/>
        </w:rPr>
        <w:t>track</w:t>
      </w:r>
      <w:proofErr w:type="spellEnd"/>
      <w:r w:rsidR="00877413" w:rsidRPr="00B2666F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877413" w:rsidRPr="00B2666F">
        <w:rPr>
          <w:rFonts w:asciiTheme="minorHAnsi" w:hAnsiTheme="minorHAnsi"/>
          <w:sz w:val="28"/>
          <w:szCs w:val="28"/>
        </w:rPr>
        <w:t>record</w:t>
      </w:r>
      <w:proofErr w:type="spellEnd"/>
    </w:p>
    <w:p w14:paraId="140C3010" w14:textId="4A0BFB1B" w:rsidR="00840092" w:rsidRPr="007D277A" w:rsidRDefault="00840092" w:rsidP="0059620E">
      <w:pPr>
        <w:pStyle w:val="Tittel"/>
        <w:jc w:val="both"/>
        <w:rPr>
          <w:rFonts w:asciiTheme="minorHAnsi" w:hAnsiTheme="minorHAnsi"/>
          <w:sz w:val="22"/>
          <w:szCs w:val="22"/>
        </w:rPr>
      </w:pPr>
    </w:p>
    <w:p w14:paraId="3D84A870" w14:textId="00B2E0E3" w:rsidR="008D29E1" w:rsidRPr="007D277A" w:rsidRDefault="008D29E1" w:rsidP="008D29E1">
      <w:pPr>
        <w:tabs>
          <w:tab w:val="left" w:pos="1701"/>
          <w:tab w:val="left" w:pos="3261"/>
          <w:tab w:val="left" w:pos="4678"/>
        </w:tabs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sz w:val="22"/>
          <w:szCs w:val="22"/>
        </w:rPr>
        <w:tab/>
      </w:r>
      <w:r w:rsidRPr="007D277A">
        <w:rPr>
          <w:rFonts w:asciiTheme="minorHAnsi" w:hAnsiTheme="minorHAnsi"/>
          <w:sz w:val="22"/>
          <w:szCs w:val="22"/>
        </w:rPr>
        <w:tab/>
      </w:r>
    </w:p>
    <w:p w14:paraId="7109A43D" w14:textId="709A3677" w:rsidR="00877413" w:rsidRPr="007D277A" w:rsidRDefault="00877413" w:rsidP="0059620E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7D277A">
        <w:rPr>
          <w:rFonts w:asciiTheme="minorHAnsi" w:hAnsiTheme="minorHAnsi"/>
          <w:sz w:val="22"/>
          <w:szCs w:val="22"/>
        </w:rPr>
        <w:t>Name</w:t>
      </w:r>
      <w:proofErr w:type="spellEnd"/>
      <w:r w:rsidRPr="007D277A">
        <w:rPr>
          <w:rFonts w:asciiTheme="minorHAnsi" w:hAnsiTheme="minorHAnsi"/>
          <w:sz w:val="22"/>
          <w:szCs w:val="22"/>
        </w:rPr>
        <w:t>:</w:t>
      </w:r>
      <w:r w:rsidRPr="007D277A">
        <w:rPr>
          <w:rFonts w:asciiTheme="minorHAnsi" w:hAnsiTheme="minorHAnsi"/>
          <w:sz w:val="22"/>
          <w:szCs w:val="22"/>
        </w:rPr>
        <w:tab/>
      </w:r>
      <w:r w:rsidRPr="007D277A">
        <w:rPr>
          <w:rFonts w:asciiTheme="minorHAnsi" w:hAnsiTheme="minorHAnsi"/>
          <w:sz w:val="22"/>
          <w:szCs w:val="22"/>
        </w:rPr>
        <w:tab/>
      </w:r>
      <w:r w:rsidRPr="00DE0781">
        <w:rPr>
          <w:rFonts w:asciiTheme="minorHAnsi" w:hAnsiTheme="minorHAnsi"/>
          <w:b/>
          <w:sz w:val="22"/>
          <w:szCs w:val="22"/>
        </w:rPr>
        <w:t>Arild Christian Rustan</w:t>
      </w:r>
    </w:p>
    <w:p w14:paraId="19EE9D04" w14:textId="77777777" w:rsidR="00840092" w:rsidRPr="007D277A" w:rsidRDefault="00840092" w:rsidP="0059620E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7D277A">
        <w:rPr>
          <w:rFonts w:asciiTheme="minorHAnsi" w:hAnsiTheme="minorHAnsi"/>
          <w:sz w:val="22"/>
          <w:szCs w:val="22"/>
        </w:rPr>
        <w:t>Date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Birth</w:t>
      </w:r>
      <w:proofErr w:type="spellEnd"/>
      <w:r w:rsidRPr="007D277A">
        <w:rPr>
          <w:rFonts w:asciiTheme="minorHAnsi" w:hAnsiTheme="minorHAnsi"/>
          <w:sz w:val="22"/>
          <w:szCs w:val="22"/>
        </w:rPr>
        <w:t>:</w:t>
      </w:r>
      <w:r w:rsidRPr="007D277A">
        <w:rPr>
          <w:rFonts w:asciiTheme="minorHAnsi" w:hAnsiTheme="minorHAnsi"/>
          <w:sz w:val="22"/>
          <w:szCs w:val="22"/>
        </w:rPr>
        <w:tab/>
        <w:t xml:space="preserve">9. </w:t>
      </w:r>
      <w:proofErr w:type="spellStart"/>
      <w:r w:rsidRPr="007D277A">
        <w:rPr>
          <w:rFonts w:asciiTheme="minorHAnsi" w:hAnsiTheme="minorHAnsi"/>
          <w:sz w:val="22"/>
          <w:szCs w:val="22"/>
        </w:rPr>
        <w:t>March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1957</w:t>
      </w:r>
    </w:p>
    <w:p w14:paraId="720A68CF" w14:textId="77777777" w:rsidR="00840092" w:rsidRPr="007D277A" w:rsidRDefault="00840092" w:rsidP="0059620E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7D277A">
        <w:rPr>
          <w:rFonts w:asciiTheme="minorHAnsi" w:hAnsiTheme="minorHAnsi"/>
          <w:sz w:val="22"/>
          <w:szCs w:val="22"/>
        </w:rPr>
        <w:t>Degrees</w:t>
      </w:r>
      <w:proofErr w:type="spellEnd"/>
      <w:r w:rsidRPr="007D277A">
        <w:rPr>
          <w:rFonts w:asciiTheme="minorHAnsi" w:hAnsiTheme="minorHAnsi"/>
          <w:sz w:val="22"/>
          <w:szCs w:val="22"/>
        </w:rPr>
        <w:t>:</w:t>
      </w:r>
      <w:r w:rsidRPr="007D277A">
        <w:rPr>
          <w:rFonts w:asciiTheme="minorHAnsi" w:hAnsiTheme="minorHAnsi"/>
          <w:sz w:val="22"/>
          <w:szCs w:val="22"/>
        </w:rPr>
        <w:tab/>
      </w:r>
      <w:proofErr w:type="spellStart"/>
      <w:r w:rsidRPr="007D277A">
        <w:rPr>
          <w:rFonts w:asciiTheme="minorHAnsi" w:hAnsiTheme="minorHAnsi"/>
          <w:sz w:val="22"/>
          <w:szCs w:val="22"/>
        </w:rPr>
        <w:t>MSc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Pharm</w:t>
      </w:r>
      <w:proofErr w:type="spellEnd"/>
      <w:r w:rsidRPr="007D277A">
        <w:rPr>
          <w:rFonts w:asciiTheme="minorHAnsi" w:hAnsiTheme="minorHAnsi"/>
          <w:sz w:val="22"/>
          <w:szCs w:val="22"/>
        </w:rPr>
        <w:t>, D Phil (</w:t>
      </w:r>
      <w:proofErr w:type="spellStart"/>
      <w:r w:rsidRPr="007D277A">
        <w:rPr>
          <w:rFonts w:asciiTheme="minorHAnsi" w:hAnsiTheme="minorHAnsi"/>
          <w:sz w:val="22"/>
          <w:szCs w:val="22"/>
        </w:rPr>
        <w:t>PhD</w:t>
      </w:r>
      <w:proofErr w:type="spellEnd"/>
      <w:r w:rsidRPr="007D277A">
        <w:rPr>
          <w:rFonts w:asciiTheme="minorHAnsi" w:hAnsiTheme="minorHAnsi"/>
          <w:sz w:val="22"/>
          <w:szCs w:val="22"/>
        </w:rPr>
        <w:t>)</w:t>
      </w:r>
    </w:p>
    <w:p w14:paraId="1463BC8C" w14:textId="7127AF28" w:rsidR="00877413" w:rsidRPr="007D277A" w:rsidRDefault="00877413" w:rsidP="0059620E">
      <w:pPr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sz w:val="22"/>
          <w:szCs w:val="22"/>
        </w:rPr>
        <w:t>Sex:</w:t>
      </w:r>
      <w:r w:rsidRPr="007D277A">
        <w:rPr>
          <w:rFonts w:asciiTheme="minorHAnsi" w:hAnsiTheme="minorHAnsi"/>
          <w:sz w:val="22"/>
          <w:szCs w:val="22"/>
        </w:rPr>
        <w:tab/>
      </w:r>
      <w:r w:rsidRPr="007D277A">
        <w:rPr>
          <w:rFonts w:asciiTheme="minorHAnsi" w:hAnsiTheme="minorHAnsi"/>
          <w:sz w:val="22"/>
          <w:szCs w:val="22"/>
        </w:rPr>
        <w:tab/>
      </w:r>
      <w:r w:rsidR="009E77A6">
        <w:rPr>
          <w:rFonts w:asciiTheme="minorHAnsi" w:hAnsiTheme="minorHAnsi"/>
          <w:sz w:val="22"/>
          <w:szCs w:val="22"/>
        </w:rPr>
        <w:t>Non-</w:t>
      </w:r>
      <w:proofErr w:type="spellStart"/>
      <w:r w:rsidR="009E77A6">
        <w:rPr>
          <w:rFonts w:asciiTheme="minorHAnsi" w:hAnsiTheme="minorHAnsi"/>
          <w:sz w:val="22"/>
          <w:szCs w:val="22"/>
        </w:rPr>
        <w:t>binary</w:t>
      </w:r>
      <w:proofErr w:type="spellEnd"/>
    </w:p>
    <w:p w14:paraId="5144F756" w14:textId="77777777" w:rsidR="00877413" w:rsidRPr="007D277A" w:rsidRDefault="00877413" w:rsidP="0059620E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7D277A">
        <w:rPr>
          <w:rFonts w:asciiTheme="minorHAnsi" w:hAnsiTheme="minorHAnsi"/>
          <w:sz w:val="22"/>
          <w:szCs w:val="22"/>
        </w:rPr>
        <w:t>Nationality</w:t>
      </w:r>
      <w:proofErr w:type="spellEnd"/>
      <w:r w:rsidRPr="007D277A">
        <w:rPr>
          <w:rFonts w:asciiTheme="minorHAnsi" w:hAnsiTheme="minorHAnsi"/>
          <w:sz w:val="22"/>
          <w:szCs w:val="22"/>
        </w:rPr>
        <w:t>:</w:t>
      </w:r>
      <w:r w:rsidRPr="007D277A">
        <w:rPr>
          <w:rFonts w:asciiTheme="minorHAnsi" w:hAnsiTheme="minorHAnsi"/>
          <w:sz w:val="22"/>
          <w:szCs w:val="22"/>
        </w:rPr>
        <w:tab/>
        <w:t>Norwegian</w:t>
      </w:r>
    </w:p>
    <w:p w14:paraId="5DD18C16" w14:textId="77777777" w:rsidR="00877413" w:rsidRPr="007D277A" w:rsidRDefault="00877413" w:rsidP="0059620E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7D277A">
        <w:rPr>
          <w:rFonts w:asciiTheme="minorHAnsi" w:hAnsiTheme="minorHAnsi"/>
          <w:sz w:val="22"/>
          <w:szCs w:val="22"/>
        </w:rPr>
        <w:t>Researcher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r w:rsidR="00FE436A" w:rsidRPr="007D277A">
        <w:rPr>
          <w:rFonts w:asciiTheme="minorHAnsi" w:hAnsiTheme="minorHAnsi"/>
          <w:sz w:val="22"/>
          <w:szCs w:val="22"/>
        </w:rPr>
        <w:t>ID</w:t>
      </w:r>
      <w:r w:rsidR="004E4815" w:rsidRPr="007D277A">
        <w:rPr>
          <w:rFonts w:asciiTheme="minorHAnsi" w:hAnsiTheme="minorHAnsi"/>
          <w:sz w:val="22"/>
          <w:szCs w:val="22"/>
        </w:rPr>
        <w:t xml:space="preserve">: </w:t>
      </w:r>
      <w:proofErr w:type="spellStart"/>
      <w:r w:rsidR="00DF561C" w:rsidRPr="007D277A">
        <w:rPr>
          <w:rFonts w:asciiTheme="minorHAnsi" w:hAnsiTheme="minorHAnsi"/>
          <w:sz w:val="22"/>
          <w:szCs w:val="22"/>
        </w:rPr>
        <w:t>Scopus</w:t>
      </w:r>
      <w:proofErr w:type="spellEnd"/>
      <w:r w:rsidR="00DF561C" w:rsidRPr="007D277A">
        <w:rPr>
          <w:rFonts w:asciiTheme="minorHAnsi" w:hAnsiTheme="minorHAnsi"/>
          <w:sz w:val="22"/>
          <w:szCs w:val="22"/>
        </w:rPr>
        <w:t>: 35562537200</w:t>
      </w:r>
    </w:p>
    <w:p w14:paraId="4AF80CC5" w14:textId="77777777" w:rsidR="00840092" w:rsidRPr="007D277A" w:rsidRDefault="00840092" w:rsidP="0059620E">
      <w:pPr>
        <w:jc w:val="both"/>
        <w:rPr>
          <w:rFonts w:asciiTheme="minorHAnsi" w:hAnsiTheme="minorHAnsi"/>
          <w:sz w:val="22"/>
          <w:szCs w:val="22"/>
        </w:rPr>
      </w:pPr>
    </w:p>
    <w:p w14:paraId="290EC72C" w14:textId="77777777" w:rsidR="00877413" w:rsidRPr="007D277A" w:rsidRDefault="00877413" w:rsidP="0059620E">
      <w:pPr>
        <w:jc w:val="both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7D277A">
        <w:rPr>
          <w:rFonts w:asciiTheme="minorHAnsi" w:hAnsiTheme="minorHAnsi"/>
          <w:b/>
          <w:bCs/>
          <w:sz w:val="22"/>
          <w:szCs w:val="22"/>
          <w:lang w:val="en-US"/>
        </w:rPr>
        <w:t>EDUCATION</w:t>
      </w:r>
    </w:p>
    <w:p w14:paraId="36FBA226" w14:textId="77777777" w:rsidR="00840092" w:rsidRPr="007D277A" w:rsidRDefault="00840092" w:rsidP="0059620E">
      <w:pPr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sz w:val="22"/>
          <w:szCs w:val="22"/>
        </w:rPr>
        <w:t>1981</w:t>
      </w:r>
      <w:r w:rsidRPr="007D277A">
        <w:rPr>
          <w:rFonts w:asciiTheme="minorHAnsi" w:hAnsiTheme="minorHAnsi"/>
          <w:sz w:val="22"/>
          <w:szCs w:val="22"/>
        </w:rPr>
        <w:tab/>
      </w:r>
      <w:r w:rsidRPr="007D277A">
        <w:rPr>
          <w:rFonts w:asciiTheme="minorHAnsi" w:hAnsiTheme="minorHAnsi"/>
          <w:sz w:val="22"/>
          <w:szCs w:val="22"/>
        </w:rPr>
        <w:tab/>
        <w:t>Maste</w:t>
      </w:r>
      <w:r w:rsidR="005804BA" w:rsidRPr="007D277A">
        <w:rPr>
          <w:rFonts w:asciiTheme="minorHAnsi" w:hAnsiTheme="minorHAnsi"/>
          <w:sz w:val="22"/>
          <w:szCs w:val="22"/>
        </w:rPr>
        <w:t xml:space="preserve">r </w:t>
      </w:r>
      <w:proofErr w:type="spellStart"/>
      <w:r w:rsidR="005804BA"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="005804BA" w:rsidRPr="007D277A">
        <w:rPr>
          <w:rFonts w:asciiTheme="minorHAnsi" w:hAnsiTheme="minorHAnsi"/>
          <w:sz w:val="22"/>
          <w:szCs w:val="22"/>
        </w:rPr>
        <w:t xml:space="preserve"> Science (</w:t>
      </w:r>
      <w:proofErr w:type="spellStart"/>
      <w:r w:rsidR="005804BA" w:rsidRPr="007D277A">
        <w:rPr>
          <w:rFonts w:asciiTheme="minorHAnsi" w:hAnsiTheme="minorHAnsi"/>
          <w:sz w:val="22"/>
          <w:szCs w:val="22"/>
        </w:rPr>
        <w:t>Pharmacy</w:t>
      </w:r>
      <w:proofErr w:type="spellEnd"/>
      <w:r w:rsidR="005804BA" w:rsidRPr="007D277A">
        <w:rPr>
          <w:rFonts w:asciiTheme="minorHAnsi" w:hAnsiTheme="minorHAnsi"/>
          <w:sz w:val="22"/>
          <w:szCs w:val="22"/>
        </w:rPr>
        <w:t>), Univer</w:t>
      </w:r>
      <w:r w:rsidRPr="007D277A">
        <w:rPr>
          <w:rFonts w:asciiTheme="minorHAnsi" w:hAnsiTheme="minorHAnsi"/>
          <w:sz w:val="22"/>
          <w:szCs w:val="22"/>
        </w:rPr>
        <w:t>s</w:t>
      </w:r>
      <w:r w:rsidR="005804BA" w:rsidRPr="007D277A">
        <w:rPr>
          <w:rFonts w:asciiTheme="minorHAnsi" w:hAnsiTheme="minorHAnsi"/>
          <w:sz w:val="22"/>
          <w:szCs w:val="22"/>
        </w:rPr>
        <w:t>i</w:t>
      </w:r>
      <w:r w:rsidRPr="007D277A">
        <w:rPr>
          <w:rFonts w:asciiTheme="minorHAnsi" w:hAnsiTheme="minorHAnsi"/>
          <w:sz w:val="22"/>
          <w:szCs w:val="22"/>
        </w:rPr>
        <w:t xml:space="preserve">ty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Oslo</w:t>
      </w:r>
    </w:p>
    <w:p w14:paraId="6E886A5D" w14:textId="77777777" w:rsidR="00840092" w:rsidRPr="007D277A" w:rsidRDefault="00840092" w:rsidP="0059620E">
      <w:pPr>
        <w:ind w:left="1440" w:hanging="1440"/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sz w:val="22"/>
          <w:szCs w:val="22"/>
        </w:rPr>
        <w:t xml:space="preserve">1988 </w:t>
      </w:r>
      <w:r w:rsidRPr="007D277A">
        <w:rPr>
          <w:rFonts w:asciiTheme="minorHAnsi" w:hAnsiTheme="minorHAnsi"/>
          <w:sz w:val="22"/>
          <w:szCs w:val="22"/>
        </w:rPr>
        <w:tab/>
        <w:t xml:space="preserve">Doctor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Philosophy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7D277A">
        <w:rPr>
          <w:rFonts w:asciiTheme="minorHAnsi" w:hAnsiTheme="minorHAnsi"/>
          <w:sz w:val="22"/>
          <w:szCs w:val="22"/>
        </w:rPr>
        <w:t>Pharmacology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), The </w:t>
      </w:r>
      <w:proofErr w:type="spellStart"/>
      <w:r w:rsidRPr="007D277A">
        <w:rPr>
          <w:rFonts w:asciiTheme="minorHAnsi" w:hAnsiTheme="minorHAnsi"/>
          <w:sz w:val="22"/>
          <w:szCs w:val="22"/>
        </w:rPr>
        <w:t>Faculty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Mathematics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Natural Sciences, University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Oslo </w:t>
      </w:r>
    </w:p>
    <w:p w14:paraId="02655478" w14:textId="77777777" w:rsidR="00877413" w:rsidRPr="007D277A" w:rsidRDefault="00877413" w:rsidP="0059620E">
      <w:pPr>
        <w:ind w:left="1440" w:hanging="1440"/>
        <w:jc w:val="both"/>
        <w:rPr>
          <w:rFonts w:asciiTheme="minorHAnsi" w:hAnsiTheme="minorHAnsi"/>
          <w:sz w:val="22"/>
          <w:szCs w:val="22"/>
        </w:rPr>
      </w:pPr>
    </w:p>
    <w:p w14:paraId="04663B9E" w14:textId="77777777" w:rsidR="00877413" w:rsidRPr="007D277A" w:rsidRDefault="00877413" w:rsidP="0059620E">
      <w:pPr>
        <w:ind w:left="1440" w:hanging="1440"/>
        <w:jc w:val="both"/>
        <w:rPr>
          <w:rFonts w:asciiTheme="minorHAnsi" w:hAnsiTheme="minorHAnsi"/>
          <w:sz w:val="22"/>
          <w:szCs w:val="22"/>
        </w:rPr>
      </w:pPr>
      <w:proofErr w:type="spellStart"/>
      <w:r w:rsidRPr="007D277A">
        <w:rPr>
          <w:rFonts w:asciiTheme="minorHAnsi" w:hAnsiTheme="minorHAnsi"/>
          <w:b/>
          <w:bCs/>
          <w:sz w:val="22"/>
          <w:szCs w:val="22"/>
          <w:lang w:val="nb-NO"/>
        </w:rPr>
        <w:t>CURRENT</w:t>
      </w:r>
      <w:proofErr w:type="spellEnd"/>
      <w:r w:rsidRPr="007D277A">
        <w:rPr>
          <w:rFonts w:asciiTheme="minorHAnsi" w:hAnsiTheme="minorHAnsi"/>
          <w:b/>
          <w:bCs/>
          <w:sz w:val="22"/>
          <w:szCs w:val="22"/>
          <w:lang w:val="nb-NO"/>
        </w:rPr>
        <w:t xml:space="preserve"> AND </w:t>
      </w:r>
      <w:proofErr w:type="spellStart"/>
      <w:r w:rsidRPr="007D277A">
        <w:rPr>
          <w:rFonts w:asciiTheme="minorHAnsi" w:hAnsiTheme="minorHAnsi"/>
          <w:b/>
          <w:bCs/>
          <w:sz w:val="22"/>
          <w:szCs w:val="22"/>
          <w:lang w:val="nb-NO"/>
        </w:rPr>
        <w:t>PREVIOUS</w:t>
      </w:r>
      <w:proofErr w:type="spellEnd"/>
      <w:r w:rsidRPr="007D277A">
        <w:rPr>
          <w:rFonts w:asciiTheme="minorHAnsi" w:hAnsiTheme="minorHAnsi"/>
          <w:b/>
          <w:bCs/>
          <w:sz w:val="22"/>
          <w:szCs w:val="22"/>
          <w:lang w:val="nb-NO"/>
        </w:rPr>
        <w:t xml:space="preserve"> </w:t>
      </w:r>
      <w:proofErr w:type="spellStart"/>
      <w:r w:rsidRPr="007D277A">
        <w:rPr>
          <w:rFonts w:asciiTheme="minorHAnsi" w:hAnsiTheme="minorHAnsi"/>
          <w:b/>
          <w:bCs/>
          <w:sz w:val="22"/>
          <w:szCs w:val="22"/>
          <w:lang w:val="nb-NO"/>
        </w:rPr>
        <w:t>POSITIONS</w:t>
      </w:r>
      <w:proofErr w:type="spellEnd"/>
    </w:p>
    <w:p w14:paraId="6109BC78" w14:textId="77777777" w:rsidR="00840092" w:rsidRPr="007D277A" w:rsidRDefault="00840092" w:rsidP="0059620E">
      <w:pPr>
        <w:numPr>
          <w:ilvl w:val="1"/>
          <w:numId w:val="6"/>
        </w:numPr>
        <w:tabs>
          <w:tab w:val="clear" w:pos="3600"/>
          <w:tab w:val="num" w:pos="1440"/>
        </w:tabs>
        <w:ind w:left="1440"/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sz w:val="22"/>
          <w:szCs w:val="22"/>
        </w:rPr>
        <w:t xml:space="preserve">Research Assistant,  Dept.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 </w:t>
      </w:r>
      <w:proofErr w:type="spellStart"/>
      <w:r w:rsidRPr="007D277A">
        <w:rPr>
          <w:rFonts w:asciiTheme="minorHAnsi" w:hAnsiTheme="minorHAnsi"/>
          <w:sz w:val="22"/>
          <w:szCs w:val="22"/>
        </w:rPr>
        <w:t>Pharmacology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School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Pharmacy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University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Oslo</w:t>
      </w:r>
    </w:p>
    <w:p w14:paraId="4D902E89" w14:textId="77777777" w:rsidR="00840092" w:rsidRPr="007D277A" w:rsidRDefault="00840092" w:rsidP="0059620E">
      <w:pPr>
        <w:numPr>
          <w:ilvl w:val="1"/>
          <w:numId w:val="7"/>
        </w:numPr>
        <w:tabs>
          <w:tab w:val="clear" w:pos="3600"/>
          <w:tab w:val="num" w:pos="1440"/>
        </w:tabs>
        <w:ind w:left="1440"/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sz w:val="22"/>
          <w:szCs w:val="22"/>
        </w:rPr>
        <w:t>Post-</w:t>
      </w:r>
      <w:proofErr w:type="spellStart"/>
      <w:r w:rsidRPr="007D277A">
        <w:rPr>
          <w:rFonts w:asciiTheme="minorHAnsi" w:hAnsiTheme="minorHAnsi"/>
          <w:sz w:val="22"/>
          <w:szCs w:val="22"/>
        </w:rPr>
        <w:t>doctoral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Research Assistant, Institute for </w:t>
      </w:r>
      <w:proofErr w:type="spellStart"/>
      <w:r w:rsidRPr="007D277A">
        <w:rPr>
          <w:rFonts w:asciiTheme="minorHAnsi" w:hAnsiTheme="minorHAnsi"/>
          <w:sz w:val="22"/>
          <w:szCs w:val="22"/>
        </w:rPr>
        <w:t>Nutrition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Research, University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Oslo</w:t>
      </w:r>
    </w:p>
    <w:p w14:paraId="2F561E5A" w14:textId="77777777" w:rsidR="00840092" w:rsidRPr="007D277A" w:rsidRDefault="00840092" w:rsidP="0059620E">
      <w:pPr>
        <w:numPr>
          <w:ilvl w:val="1"/>
          <w:numId w:val="8"/>
        </w:numPr>
        <w:tabs>
          <w:tab w:val="clear" w:pos="3600"/>
          <w:tab w:val="num" w:pos="1440"/>
        </w:tabs>
        <w:ind w:left="1440"/>
        <w:jc w:val="both"/>
        <w:rPr>
          <w:rFonts w:asciiTheme="minorHAnsi" w:hAnsiTheme="minorHAnsi"/>
          <w:sz w:val="22"/>
          <w:szCs w:val="22"/>
        </w:rPr>
      </w:pPr>
      <w:proofErr w:type="spellStart"/>
      <w:r w:rsidRPr="007D277A">
        <w:rPr>
          <w:rFonts w:asciiTheme="minorHAnsi" w:hAnsiTheme="minorHAnsi"/>
          <w:sz w:val="22"/>
          <w:szCs w:val="22"/>
        </w:rPr>
        <w:t>Associate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Professor, Dept.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Pharmacology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School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Pharmacy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University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Oslo</w:t>
      </w:r>
    </w:p>
    <w:p w14:paraId="15D741B5" w14:textId="77777777" w:rsidR="00840092" w:rsidRPr="007D277A" w:rsidRDefault="00F46A3A" w:rsidP="0059620E">
      <w:pPr>
        <w:numPr>
          <w:ilvl w:val="0"/>
          <w:numId w:val="9"/>
        </w:numPr>
        <w:tabs>
          <w:tab w:val="clear" w:pos="3600"/>
          <w:tab w:val="num" w:pos="1440"/>
        </w:tabs>
        <w:ind w:left="1440"/>
        <w:jc w:val="both"/>
        <w:rPr>
          <w:rFonts w:asciiTheme="minorHAnsi" w:hAnsiTheme="minorHAnsi"/>
          <w:sz w:val="22"/>
          <w:szCs w:val="22"/>
          <w:lang w:val="en-US"/>
        </w:rPr>
      </w:pPr>
      <w:r w:rsidRPr="007D277A">
        <w:rPr>
          <w:rFonts w:asciiTheme="minorHAnsi" w:hAnsiTheme="minorHAnsi"/>
          <w:sz w:val="22"/>
          <w:szCs w:val="22"/>
        </w:rPr>
        <w:t>Professor (</w:t>
      </w:r>
      <w:proofErr w:type="spellStart"/>
      <w:r w:rsidRPr="007D277A">
        <w:rPr>
          <w:rFonts w:asciiTheme="minorHAnsi" w:hAnsiTheme="minorHAnsi"/>
          <w:sz w:val="22"/>
          <w:szCs w:val="22"/>
        </w:rPr>
        <w:t>pharmacology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7D277A">
        <w:rPr>
          <w:rFonts w:asciiTheme="minorHAnsi" w:hAnsiTheme="minorHAnsi"/>
          <w:sz w:val="22"/>
          <w:szCs w:val="22"/>
        </w:rPr>
        <w:t>pharmacodynamic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), </w:t>
      </w:r>
      <w:proofErr w:type="spellStart"/>
      <w:r w:rsidRPr="007D277A">
        <w:rPr>
          <w:rFonts w:asciiTheme="minorHAnsi" w:hAnsiTheme="minorHAnsi"/>
          <w:sz w:val="22"/>
          <w:szCs w:val="22"/>
        </w:rPr>
        <w:t>Section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for </w:t>
      </w:r>
      <w:proofErr w:type="spellStart"/>
      <w:r w:rsidRPr="007D277A">
        <w:rPr>
          <w:rFonts w:asciiTheme="minorHAnsi" w:hAnsiTheme="minorHAnsi"/>
          <w:sz w:val="22"/>
          <w:szCs w:val="22"/>
        </w:rPr>
        <w:t>Pharmacology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sz w:val="22"/>
          <w:szCs w:val="22"/>
        </w:rPr>
        <w:t>Pharmaceutical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Biosciences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Department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Pharmacy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University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Oslo </w:t>
      </w:r>
    </w:p>
    <w:p w14:paraId="7E007C84" w14:textId="77777777" w:rsidR="00877413" w:rsidRPr="007D277A" w:rsidRDefault="00877413" w:rsidP="0059620E">
      <w:pPr>
        <w:ind w:right="29"/>
        <w:jc w:val="both"/>
        <w:rPr>
          <w:rFonts w:asciiTheme="minorHAnsi" w:hAnsiTheme="minorHAnsi"/>
          <w:b/>
          <w:sz w:val="22"/>
          <w:szCs w:val="22"/>
        </w:rPr>
      </w:pPr>
    </w:p>
    <w:p w14:paraId="73B5C3E5" w14:textId="77777777" w:rsidR="00FD209E" w:rsidRPr="007D277A" w:rsidRDefault="00877413" w:rsidP="0059620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b/>
          <w:bCs/>
          <w:sz w:val="22"/>
          <w:szCs w:val="22"/>
          <w:lang w:val="en-US"/>
        </w:rPr>
        <w:t xml:space="preserve">MOBILITY </w:t>
      </w:r>
      <w:r w:rsidR="00FD209E" w:rsidRPr="007D277A">
        <w:rPr>
          <w:rFonts w:asciiTheme="minorHAnsi" w:hAnsiTheme="minorHAnsi"/>
          <w:b/>
          <w:bCs/>
          <w:sz w:val="22"/>
          <w:szCs w:val="22"/>
          <w:lang w:val="en-US"/>
        </w:rPr>
        <w:br/>
      </w:r>
      <w:r w:rsidR="00FD209E" w:rsidRPr="007D277A">
        <w:rPr>
          <w:rFonts w:asciiTheme="minorHAnsi" w:hAnsiTheme="minorHAnsi"/>
          <w:i/>
          <w:sz w:val="22"/>
          <w:szCs w:val="22"/>
          <w:lang w:val="en-US"/>
        </w:rPr>
        <w:t xml:space="preserve">1999-2000: </w:t>
      </w:r>
      <w:r w:rsidR="00FD209E" w:rsidRPr="007D277A">
        <w:rPr>
          <w:rFonts w:asciiTheme="minorHAnsi" w:hAnsiTheme="minorHAnsi"/>
          <w:sz w:val="22"/>
          <w:szCs w:val="22"/>
        </w:rPr>
        <w:t xml:space="preserve">L. Storlien, Dept.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Biomedical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 Science, University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 Wollongong,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NSW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 2522, Australia. This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research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stay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 has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initiated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collaboration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with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 AstraZeneca,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Mølndal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>, Sweden.</w:t>
      </w:r>
      <w:r w:rsidR="00FD209E" w:rsidRPr="007D277A">
        <w:rPr>
          <w:rFonts w:asciiTheme="minorHAnsi" w:hAnsiTheme="minorHAnsi"/>
          <w:i/>
          <w:sz w:val="22"/>
          <w:szCs w:val="22"/>
        </w:rPr>
        <w:t xml:space="preserve"> Autumn 2008 and summer 2009:</w:t>
      </w:r>
      <w:r w:rsidR="00FD209E" w:rsidRPr="007D277A">
        <w:rPr>
          <w:rFonts w:asciiTheme="minorHAnsi" w:hAnsiTheme="minorHAnsi"/>
          <w:sz w:val="22"/>
          <w:szCs w:val="22"/>
        </w:rPr>
        <w:t xml:space="preserve"> SR Smith, C Moro and S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Bajpeyi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Pennington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Biomedical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 Research Center (</w:t>
      </w:r>
      <w:proofErr w:type="spellStart"/>
      <w:r w:rsidR="00FD209E" w:rsidRPr="007D277A">
        <w:rPr>
          <w:rFonts w:asciiTheme="minorHAnsi" w:hAnsiTheme="minorHAnsi"/>
          <w:sz w:val="22"/>
          <w:szCs w:val="22"/>
        </w:rPr>
        <w:t>PBRC</w:t>
      </w:r>
      <w:proofErr w:type="spellEnd"/>
      <w:r w:rsidR="00FD209E" w:rsidRPr="007D277A">
        <w:rPr>
          <w:rFonts w:asciiTheme="minorHAnsi" w:hAnsiTheme="minorHAnsi"/>
          <w:sz w:val="22"/>
          <w:szCs w:val="22"/>
        </w:rPr>
        <w:t xml:space="preserve">), Baton Rouge, LA, USA. </w:t>
      </w:r>
    </w:p>
    <w:p w14:paraId="1F29106B" w14:textId="77777777" w:rsidR="00FD209E" w:rsidRPr="007D277A" w:rsidRDefault="00FD209E" w:rsidP="0059620E">
      <w:pPr>
        <w:autoSpaceDE w:val="0"/>
        <w:autoSpaceDN w:val="0"/>
        <w:adjustRightInd w:val="0"/>
        <w:jc w:val="both"/>
        <w:rPr>
          <w:rFonts w:asciiTheme="minorHAnsi" w:hAnsiTheme="minorHAnsi"/>
          <w:i/>
          <w:sz w:val="22"/>
          <w:szCs w:val="22"/>
        </w:rPr>
      </w:pPr>
      <w:r w:rsidRPr="007D277A">
        <w:rPr>
          <w:rFonts w:asciiTheme="minorHAnsi" w:hAnsiTheme="minorHAnsi"/>
          <w:i/>
          <w:sz w:val="22"/>
          <w:szCs w:val="22"/>
        </w:rPr>
        <w:t xml:space="preserve">Autumn 2015: </w:t>
      </w:r>
      <w:r w:rsidRPr="007D277A">
        <w:rPr>
          <w:rFonts w:asciiTheme="minorHAnsi" w:hAnsiTheme="minorHAnsi"/>
          <w:sz w:val="22"/>
          <w:szCs w:val="22"/>
        </w:rPr>
        <w:t xml:space="preserve">P. Flachs, J </w:t>
      </w:r>
      <w:proofErr w:type="spellStart"/>
      <w:r w:rsidRPr="007D277A">
        <w:rPr>
          <w:rFonts w:asciiTheme="minorHAnsi" w:hAnsiTheme="minorHAnsi"/>
          <w:sz w:val="22"/>
          <w:szCs w:val="22"/>
        </w:rPr>
        <w:t>Kopecky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Institute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Physiology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Academy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Sciences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Czech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Republic, </w:t>
      </w:r>
      <w:proofErr w:type="spellStart"/>
      <w:r w:rsidRPr="007D277A">
        <w:rPr>
          <w:rFonts w:asciiTheme="minorHAnsi" w:hAnsiTheme="minorHAnsi"/>
          <w:sz w:val="22"/>
          <w:szCs w:val="22"/>
        </w:rPr>
        <w:t>Prague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7D277A">
        <w:rPr>
          <w:rFonts w:asciiTheme="minorHAnsi" w:hAnsiTheme="minorHAnsi"/>
          <w:sz w:val="22"/>
          <w:szCs w:val="22"/>
        </w:rPr>
        <w:t>Czech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Republic.</w:t>
      </w:r>
      <w:r w:rsidRPr="007D277A">
        <w:rPr>
          <w:rFonts w:asciiTheme="minorHAnsi" w:hAnsiTheme="minorHAnsi"/>
          <w:i/>
          <w:sz w:val="22"/>
          <w:szCs w:val="22"/>
        </w:rPr>
        <w:t xml:space="preserve"> </w:t>
      </w:r>
    </w:p>
    <w:p w14:paraId="0567A5D4" w14:textId="77777777" w:rsidR="00877413" w:rsidRPr="007D277A" w:rsidRDefault="00FD209E" w:rsidP="0059620E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  <w:r w:rsidRPr="007D277A">
        <w:rPr>
          <w:rFonts w:asciiTheme="minorHAnsi" w:hAnsiTheme="minorHAnsi"/>
          <w:i/>
          <w:sz w:val="22"/>
          <w:szCs w:val="22"/>
        </w:rPr>
        <w:t>Spring 2016:</w:t>
      </w:r>
      <w:r w:rsidRPr="007D277A">
        <w:rPr>
          <w:rFonts w:asciiTheme="minorHAnsi" w:hAnsiTheme="minorHAnsi"/>
          <w:sz w:val="22"/>
          <w:szCs w:val="22"/>
        </w:rPr>
        <w:t xml:space="preserve"> C. Moro, </w:t>
      </w:r>
      <w:proofErr w:type="spellStart"/>
      <w:r w:rsidRPr="007D277A">
        <w:rPr>
          <w:rFonts w:asciiTheme="minorHAnsi" w:hAnsiTheme="minorHAnsi"/>
          <w:sz w:val="22"/>
          <w:szCs w:val="22"/>
        </w:rPr>
        <w:t>Institut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de </w:t>
      </w:r>
      <w:proofErr w:type="spellStart"/>
      <w:r w:rsidRPr="007D277A">
        <w:rPr>
          <w:rFonts w:asciiTheme="minorHAnsi" w:hAnsiTheme="minorHAnsi"/>
          <w:sz w:val="22"/>
          <w:szCs w:val="22"/>
        </w:rPr>
        <w:t>Médecine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Moléculaire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7D277A">
        <w:rPr>
          <w:rFonts w:asciiTheme="minorHAnsi" w:hAnsiTheme="minorHAnsi"/>
          <w:sz w:val="22"/>
          <w:szCs w:val="22"/>
        </w:rPr>
        <w:t>INSERM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U858, Toulouse, France.</w:t>
      </w:r>
    </w:p>
    <w:p w14:paraId="74515808" w14:textId="77777777" w:rsidR="00FD209E" w:rsidRPr="007D277A" w:rsidRDefault="00FD209E" w:rsidP="0059620E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6FAB1693" w14:textId="77777777" w:rsidR="00877413" w:rsidRPr="007D277A" w:rsidRDefault="00877413" w:rsidP="0059620E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7D277A">
        <w:rPr>
          <w:rFonts w:asciiTheme="minorHAnsi" w:hAnsiTheme="minorHAnsi"/>
          <w:b/>
          <w:bCs/>
          <w:sz w:val="22"/>
          <w:szCs w:val="22"/>
          <w:lang w:val="en-US"/>
        </w:rPr>
        <w:t xml:space="preserve">SUPERVISION OF GRADUATE STUDENTS AND RESEARCH FELLOWS </w:t>
      </w:r>
    </w:p>
    <w:p w14:paraId="118E065B" w14:textId="77777777" w:rsidR="00FB6FBF" w:rsidRPr="007D277A" w:rsidRDefault="00FB6FBF" w:rsidP="0059620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  <w:r w:rsidRPr="007D277A">
        <w:rPr>
          <w:rFonts w:asciiTheme="minorHAnsi" w:hAnsiTheme="minorHAnsi"/>
          <w:i/>
          <w:iCs/>
          <w:sz w:val="22"/>
          <w:szCs w:val="22"/>
          <w:lang w:val="en-US"/>
        </w:rPr>
        <w:t>Doctora</w:t>
      </w:r>
      <w:r w:rsidR="002F1FFC" w:rsidRPr="007D277A">
        <w:rPr>
          <w:rFonts w:asciiTheme="minorHAnsi" w:hAnsiTheme="minorHAnsi"/>
          <w:i/>
          <w:iCs/>
          <w:sz w:val="22"/>
          <w:szCs w:val="22"/>
          <w:lang w:val="en-US"/>
        </w:rPr>
        <w:t>l fellows (PhD):</w:t>
      </w:r>
      <w:r w:rsidR="002F1FFC" w:rsidRPr="007D277A">
        <w:rPr>
          <w:rFonts w:asciiTheme="minorHAnsi" w:hAnsiTheme="minorHAnsi"/>
          <w:iCs/>
          <w:sz w:val="22"/>
          <w:szCs w:val="22"/>
          <w:lang w:val="en-US"/>
        </w:rPr>
        <w:t xml:space="preserve"> Trine </w:t>
      </w:r>
      <w:proofErr w:type="spellStart"/>
      <w:r w:rsidR="002F1FFC" w:rsidRPr="007D277A">
        <w:rPr>
          <w:rFonts w:asciiTheme="minorHAnsi" w:hAnsiTheme="minorHAnsi"/>
          <w:iCs/>
          <w:sz w:val="22"/>
          <w:szCs w:val="22"/>
          <w:lang w:val="en-US"/>
        </w:rPr>
        <w:t>Ranheim</w:t>
      </w:r>
      <w:proofErr w:type="spellEnd"/>
      <w:r w:rsidR="00203FC9" w:rsidRPr="007D277A">
        <w:rPr>
          <w:rFonts w:asciiTheme="minorHAnsi" w:hAnsiTheme="minorHAnsi"/>
          <w:iCs/>
          <w:sz w:val="22"/>
          <w:szCs w:val="22"/>
          <w:lang w:val="en-US"/>
        </w:rPr>
        <w:t>,</w:t>
      </w:r>
      <w:r w:rsidR="002F1FFC" w:rsidRPr="007D277A">
        <w:rPr>
          <w:rFonts w:asciiTheme="minorHAnsi" w:hAnsiTheme="minorHAnsi"/>
          <w:iCs/>
          <w:sz w:val="22"/>
          <w:szCs w:val="22"/>
          <w:lang w:val="en-US"/>
        </w:rPr>
        <w:t xml:space="preserve"> </w:t>
      </w:r>
      <w:proofErr w:type="spellStart"/>
      <w:r w:rsidR="002F1FFC" w:rsidRPr="007D277A">
        <w:rPr>
          <w:rFonts w:asciiTheme="minorHAnsi" w:hAnsiTheme="minorHAnsi"/>
          <w:iCs/>
          <w:sz w:val="22"/>
          <w:szCs w:val="22"/>
          <w:lang w:val="en-US"/>
        </w:rPr>
        <w:t>Ane</w:t>
      </w:r>
      <w:proofErr w:type="spellEnd"/>
      <w:r w:rsidR="002F1FFC" w:rsidRPr="007D277A">
        <w:rPr>
          <w:rFonts w:asciiTheme="minorHAnsi" w:hAnsiTheme="minorHAnsi"/>
          <w:iCs/>
          <w:sz w:val="22"/>
          <w:szCs w:val="22"/>
          <w:lang w:val="en-US"/>
        </w:rPr>
        <w:t xml:space="preserve"> </w:t>
      </w:r>
      <w:proofErr w:type="spellStart"/>
      <w:r w:rsidR="002F1FFC" w:rsidRPr="007D277A">
        <w:rPr>
          <w:rFonts w:asciiTheme="minorHAnsi" w:hAnsiTheme="minorHAnsi"/>
          <w:iCs/>
          <w:sz w:val="22"/>
          <w:szCs w:val="22"/>
          <w:lang w:val="en-US"/>
        </w:rPr>
        <w:t>Gedde</w:t>
      </w:r>
      <w:proofErr w:type="spellEnd"/>
      <w:r w:rsidR="002F1FFC" w:rsidRPr="007D277A">
        <w:rPr>
          <w:rFonts w:asciiTheme="minorHAnsi" w:hAnsiTheme="minorHAnsi"/>
          <w:iCs/>
          <w:sz w:val="22"/>
          <w:szCs w:val="22"/>
          <w:lang w:val="en-US"/>
        </w:rPr>
        <w:t xml:space="preserve"> Dahl</w:t>
      </w:r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, </w:t>
      </w:r>
      <w:proofErr w:type="spellStart"/>
      <w:r w:rsidR="002F1FFC" w:rsidRPr="007D277A">
        <w:rPr>
          <w:rFonts w:asciiTheme="minorHAnsi" w:hAnsiTheme="minorHAnsi"/>
          <w:sz w:val="22"/>
          <w:szCs w:val="22"/>
          <w:lang w:val="en-US"/>
        </w:rPr>
        <w:t>Eili</w:t>
      </w:r>
      <w:proofErr w:type="spellEnd"/>
      <w:r w:rsidR="002F1FFC" w:rsidRPr="007D277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2F1FFC" w:rsidRPr="007D277A">
        <w:rPr>
          <w:rFonts w:asciiTheme="minorHAnsi" w:hAnsiTheme="minorHAnsi"/>
          <w:sz w:val="22"/>
          <w:szCs w:val="22"/>
          <w:lang w:val="en-US"/>
        </w:rPr>
        <w:t>Tranheim</w:t>
      </w:r>
      <w:proofErr w:type="spellEnd"/>
      <w:r w:rsidR="002F1FFC" w:rsidRPr="007D277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2F1FFC" w:rsidRPr="007D277A">
        <w:rPr>
          <w:rFonts w:asciiTheme="minorHAnsi" w:hAnsiTheme="minorHAnsi"/>
          <w:sz w:val="22"/>
          <w:szCs w:val="22"/>
          <w:lang w:val="en-US"/>
        </w:rPr>
        <w:t>Kase</w:t>
      </w:r>
      <w:proofErr w:type="spellEnd"/>
      <w:r w:rsidR="002F1FFC" w:rsidRPr="007D277A">
        <w:rPr>
          <w:rFonts w:asciiTheme="minorHAnsi" w:hAnsiTheme="minorHAnsi"/>
          <w:sz w:val="22"/>
          <w:szCs w:val="22"/>
          <w:lang w:val="en-US"/>
        </w:rPr>
        <w:t xml:space="preserve">, Nina Pettersen </w:t>
      </w:r>
      <w:proofErr w:type="spellStart"/>
      <w:r w:rsidR="002F1FFC" w:rsidRPr="007D277A">
        <w:rPr>
          <w:rFonts w:asciiTheme="minorHAnsi" w:hAnsiTheme="minorHAnsi"/>
          <w:sz w:val="22"/>
          <w:szCs w:val="22"/>
          <w:lang w:val="en-US"/>
        </w:rPr>
        <w:t>Hessvik</w:t>
      </w:r>
      <w:proofErr w:type="spellEnd"/>
      <w:r w:rsidR="00203FC9" w:rsidRPr="007D277A">
        <w:rPr>
          <w:rFonts w:asciiTheme="minorHAnsi" w:hAnsiTheme="minorHAnsi"/>
          <w:sz w:val="22"/>
          <w:szCs w:val="22"/>
          <w:lang w:val="en-US"/>
        </w:rPr>
        <w:t xml:space="preserve">, </w:t>
      </w:r>
      <w:proofErr w:type="spellStart"/>
      <w:r w:rsidR="00203FC9" w:rsidRPr="007D277A">
        <w:rPr>
          <w:rFonts w:asciiTheme="minorHAnsi" w:hAnsiTheme="minorHAnsi"/>
          <w:sz w:val="22"/>
          <w:szCs w:val="22"/>
          <w:lang w:val="en-US"/>
        </w:rPr>
        <w:t>Natasa</w:t>
      </w:r>
      <w:proofErr w:type="spellEnd"/>
      <w:r w:rsidR="00203FC9" w:rsidRPr="007D277A">
        <w:rPr>
          <w:rFonts w:asciiTheme="minorHAnsi" w:hAnsiTheme="minorHAnsi"/>
          <w:sz w:val="22"/>
          <w:szCs w:val="22"/>
          <w:lang w:val="en-US"/>
        </w:rPr>
        <w:t xml:space="preserve"> Nikolic, </w:t>
      </w:r>
      <w:proofErr w:type="spellStart"/>
      <w:r w:rsidR="002F1FFC" w:rsidRPr="007D277A">
        <w:rPr>
          <w:rFonts w:asciiTheme="minorHAnsi" w:hAnsiTheme="minorHAnsi"/>
          <w:sz w:val="22"/>
          <w:szCs w:val="22"/>
          <w:lang w:val="en-US"/>
        </w:rPr>
        <w:t>Siril</w:t>
      </w:r>
      <w:proofErr w:type="spellEnd"/>
      <w:r w:rsidR="002F1FFC" w:rsidRPr="007D277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2F1FFC" w:rsidRPr="007D277A">
        <w:rPr>
          <w:rFonts w:asciiTheme="minorHAnsi" w:hAnsiTheme="minorHAnsi"/>
          <w:sz w:val="22"/>
          <w:szCs w:val="22"/>
          <w:lang w:val="en-US"/>
        </w:rPr>
        <w:t>Skaret</w:t>
      </w:r>
      <w:proofErr w:type="spellEnd"/>
      <w:r w:rsidR="002F1FFC" w:rsidRPr="007D277A">
        <w:rPr>
          <w:rFonts w:asciiTheme="minorHAnsi" w:hAnsiTheme="minorHAnsi"/>
          <w:sz w:val="22"/>
          <w:szCs w:val="22"/>
          <w:lang w:val="en-US"/>
        </w:rPr>
        <w:t xml:space="preserve"> Bakke, </w:t>
      </w:r>
      <w:r w:rsidR="00203FC9" w:rsidRPr="007D277A">
        <w:rPr>
          <w:rFonts w:asciiTheme="minorHAnsi" w:hAnsiTheme="minorHAnsi"/>
          <w:sz w:val="22"/>
          <w:szCs w:val="22"/>
          <w:lang w:val="en-US"/>
        </w:rPr>
        <w:t xml:space="preserve">Yuan Zeng </w:t>
      </w:r>
      <w:r w:rsidR="002F1FFC" w:rsidRPr="007D277A">
        <w:rPr>
          <w:rFonts w:asciiTheme="minorHAnsi" w:hAnsiTheme="minorHAnsi"/>
          <w:sz w:val="22"/>
          <w:szCs w:val="22"/>
          <w:lang w:val="en-US"/>
        </w:rPr>
        <w:t>Feng</w:t>
      </w:r>
      <w:r w:rsidR="009636EC">
        <w:rPr>
          <w:rFonts w:asciiTheme="minorHAnsi" w:hAnsiTheme="minorHAnsi"/>
          <w:sz w:val="22"/>
          <w:szCs w:val="22"/>
          <w:lang w:val="en-US"/>
        </w:rPr>
        <w:t>, Jenny Lund,</w:t>
      </w:r>
      <w:r w:rsidR="00203FC9" w:rsidRPr="007D277A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9636EC" w:rsidRPr="00277747">
        <w:rPr>
          <w:rFonts w:asciiTheme="minorHAnsi" w:hAnsiTheme="minorHAnsi"/>
          <w:sz w:val="22"/>
          <w:szCs w:val="22"/>
          <w:lang w:val="en-US"/>
        </w:rPr>
        <w:t xml:space="preserve">Nils Gunnar </w:t>
      </w:r>
      <w:proofErr w:type="spellStart"/>
      <w:r w:rsidR="009636EC" w:rsidRPr="00277747">
        <w:rPr>
          <w:rFonts w:asciiTheme="minorHAnsi" w:hAnsiTheme="minorHAnsi"/>
          <w:sz w:val="22"/>
          <w:szCs w:val="22"/>
          <w:lang w:val="en-US"/>
        </w:rPr>
        <w:t>Løvsletten</w:t>
      </w:r>
      <w:proofErr w:type="spellEnd"/>
    </w:p>
    <w:p w14:paraId="10969BC4" w14:textId="77777777" w:rsidR="00203FC9" w:rsidRPr="00B23039" w:rsidRDefault="00203FC9" w:rsidP="0059620E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iCs/>
          <w:sz w:val="22"/>
          <w:szCs w:val="22"/>
          <w:lang w:val="en-US"/>
        </w:rPr>
      </w:pPr>
      <w:r w:rsidRPr="00B23039">
        <w:rPr>
          <w:rFonts w:asciiTheme="minorHAnsi" w:hAnsiTheme="minorHAnsi"/>
          <w:b/>
          <w:bCs/>
          <w:sz w:val="22"/>
          <w:szCs w:val="22"/>
          <w:lang w:val="en-US"/>
        </w:rPr>
        <w:t>At present:</w:t>
      </w:r>
      <w:r w:rsidR="009636EC" w:rsidRPr="00B23039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r w:rsidR="00D20048" w:rsidRPr="00B23039">
        <w:rPr>
          <w:rFonts w:asciiTheme="minorHAnsi" w:hAnsiTheme="minorHAnsi"/>
          <w:b/>
          <w:bCs/>
          <w:sz w:val="22"/>
          <w:szCs w:val="22"/>
          <w:lang w:val="en-US"/>
        </w:rPr>
        <w:t xml:space="preserve">Abel </w:t>
      </w:r>
      <w:proofErr w:type="spellStart"/>
      <w:r w:rsidR="00D20048" w:rsidRPr="00B23039">
        <w:rPr>
          <w:rFonts w:asciiTheme="minorHAnsi" w:hAnsiTheme="minorHAnsi"/>
          <w:b/>
          <w:bCs/>
          <w:sz w:val="22"/>
          <w:szCs w:val="22"/>
          <w:lang w:val="en-US"/>
        </w:rPr>
        <w:t>Mulu</w:t>
      </w:r>
      <w:proofErr w:type="spellEnd"/>
      <w:r w:rsidR="00D20048" w:rsidRPr="00B23039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20048" w:rsidRPr="00B23039">
        <w:rPr>
          <w:rFonts w:asciiTheme="minorHAnsi" w:hAnsiTheme="minorHAnsi"/>
          <w:b/>
          <w:bCs/>
          <w:sz w:val="22"/>
          <w:szCs w:val="22"/>
          <w:lang w:val="en-US"/>
        </w:rPr>
        <w:t>Mengeste</w:t>
      </w:r>
      <w:proofErr w:type="spellEnd"/>
      <w:r w:rsidR="009636EC" w:rsidRPr="00B23039">
        <w:rPr>
          <w:rFonts w:asciiTheme="minorHAnsi" w:hAnsiTheme="minorHAnsi"/>
          <w:b/>
          <w:bCs/>
          <w:sz w:val="22"/>
          <w:szCs w:val="22"/>
          <w:lang w:val="en-US"/>
        </w:rPr>
        <w:t>, Christine Skagen</w:t>
      </w:r>
      <w:r w:rsidR="000B1F74" w:rsidRPr="00B23039">
        <w:rPr>
          <w:rFonts w:asciiTheme="minorHAnsi" w:hAnsiTheme="minorHAnsi"/>
          <w:b/>
          <w:bCs/>
          <w:sz w:val="22"/>
          <w:szCs w:val="22"/>
          <w:lang w:val="en-US"/>
        </w:rPr>
        <w:t xml:space="preserve">, </w:t>
      </w:r>
      <w:proofErr w:type="spellStart"/>
      <w:r w:rsidR="000B1F74" w:rsidRPr="00B23039">
        <w:rPr>
          <w:rFonts w:asciiTheme="minorHAnsi" w:hAnsiTheme="minorHAnsi"/>
          <w:b/>
          <w:bCs/>
          <w:sz w:val="22"/>
          <w:szCs w:val="22"/>
          <w:lang w:val="en-US"/>
        </w:rPr>
        <w:t>Nimo</w:t>
      </w:r>
      <w:proofErr w:type="spellEnd"/>
      <w:r w:rsidR="000B1F74" w:rsidRPr="00B23039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0B1F74" w:rsidRPr="00B23039">
        <w:rPr>
          <w:rFonts w:asciiTheme="minorHAnsi" w:hAnsiTheme="minorHAnsi"/>
          <w:b/>
          <w:bCs/>
          <w:sz w:val="22"/>
          <w:szCs w:val="22"/>
          <w:lang w:val="en-US"/>
        </w:rPr>
        <w:t>Osoble</w:t>
      </w:r>
      <w:proofErr w:type="spellEnd"/>
      <w:r w:rsidR="000B1F74" w:rsidRPr="00B23039">
        <w:rPr>
          <w:rFonts w:asciiTheme="minorHAnsi" w:hAnsiTheme="minorHAnsi"/>
          <w:b/>
          <w:bCs/>
          <w:sz w:val="22"/>
          <w:szCs w:val="22"/>
          <w:lang w:val="en-US"/>
        </w:rPr>
        <w:t xml:space="preserve">, </w:t>
      </w:r>
      <w:proofErr w:type="spellStart"/>
      <w:r w:rsidR="000B1F74" w:rsidRPr="00B23039">
        <w:rPr>
          <w:rFonts w:asciiTheme="minorHAnsi" w:hAnsiTheme="minorHAnsi"/>
          <w:b/>
          <w:bCs/>
          <w:sz w:val="22"/>
          <w:szCs w:val="22"/>
          <w:lang w:val="en-US"/>
        </w:rPr>
        <w:t>Stanislava</w:t>
      </w:r>
      <w:proofErr w:type="spellEnd"/>
      <w:r w:rsidR="000B1F74" w:rsidRPr="00B23039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0B1F74" w:rsidRPr="00B23039">
        <w:rPr>
          <w:rFonts w:asciiTheme="minorHAnsi" w:hAnsiTheme="minorHAnsi"/>
          <w:b/>
          <w:bCs/>
          <w:sz w:val="22"/>
          <w:szCs w:val="22"/>
          <w:lang w:val="en-US"/>
        </w:rPr>
        <w:t>Sevanovic</w:t>
      </w:r>
      <w:proofErr w:type="spellEnd"/>
      <w:r w:rsidR="000B1F74" w:rsidRPr="00B23039">
        <w:rPr>
          <w:rFonts w:asciiTheme="minorHAnsi" w:hAnsiTheme="minorHAnsi"/>
          <w:b/>
          <w:bCs/>
          <w:sz w:val="22"/>
          <w:szCs w:val="22"/>
          <w:lang w:val="en-US"/>
        </w:rPr>
        <w:t>.</w:t>
      </w:r>
    </w:p>
    <w:p w14:paraId="7CE26559" w14:textId="77777777" w:rsidR="00FB6FBF" w:rsidRPr="007D277A" w:rsidRDefault="00FB6FBF" w:rsidP="0059620E">
      <w:pPr>
        <w:autoSpaceDE w:val="0"/>
        <w:autoSpaceDN w:val="0"/>
        <w:adjustRightInd w:val="0"/>
        <w:jc w:val="both"/>
        <w:rPr>
          <w:rFonts w:asciiTheme="minorHAnsi" w:hAnsiTheme="minorHAnsi"/>
          <w:iCs/>
          <w:sz w:val="22"/>
          <w:szCs w:val="22"/>
          <w:lang w:val="en-US"/>
        </w:rPr>
      </w:pPr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I have also been co-supervisor for the following doctoral fellows: Steinar </w:t>
      </w:r>
      <w:proofErr w:type="spellStart"/>
      <w:r w:rsidRPr="007D277A">
        <w:rPr>
          <w:rFonts w:asciiTheme="minorHAnsi" w:hAnsiTheme="minorHAnsi"/>
          <w:iCs/>
          <w:sz w:val="22"/>
          <w:szCs w:val="22"/>
          <w:lang w:val="en-US"/>
        </w:rPr>
        <w:t>Skrede</w:t>
      </w:r>
      <w:proofErr w:type="spellEnd"/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 (1994), Jon</w:t>
      </w:r>
    </w:p>
    <w:p w14:paraId="1456FB8C" w14:textId="77777777" w:rsidR="00FB6FBF" w:rsidRPr="001F0BD8" w:rsidRDefault="00FB6FBF" w:rsidP="0059620E">
      <w:pPr>
        <w:autoSpaceDE w:val="0"/>
        <w:autoSpaceDN w:val="0"/>
        <w:adjustRightInd w:val="0"/>
        <w:jc w:val="both"/>
        <w:rPr>
          <w:rFonts w:asciiTheme="minorHAnsi" w:hAnsiTheme="minorHAnsi"/>
          <w:iCs/>
          <w:sz w:val="22"/>
          <w:szCs w:val="22"/>
          <w:lang w:val="nb-NO"/>
        </w:rPr>
      </w:pPr>
      <w:r w:rsidRPr="001F0BD8">
        <w:rPr>
          <w:rFonts w:asciiTheme="minorHAnsi" w:hAnsiTheme="minorHAnsi"/>
          <w:iCs/>
          <w:sz w:val="22"/>
          <w:szCs w:val="22"/>
          <w:lang w:val="nb-NO"/>
        </w:rPr>
        <w:t xml:space="preserve">Skorve (1994), </w:t>
      </w:r>
      <w:proofErr w:type="spellStart"/>
      <w:r w:rsidRPr="001F0BD8">
        <w:rPr>
          <w:rFonts w:asciiTheme="minorHAnsi" w:hAnsiTheme="minorHAnsi"/>
          <w:iCs/>
          <w:sz w:val="22"/>
          <w:szCs w:val="22"/>
          <w:lang w:val="nb-NO"/>
        </w:rPr>
        <w:t>Quy</w:t>
      </w:r>
      <w:proofErr w:type="spellEnd"/>
      <w:r w:rsidRPr="001F0BD8">
        <w:rPr>
          <w:rFonts w:asciiTheme="minorHAnsi" w:hAnsiTheme="minorHAnsi"/>
          <w:iCs/>
          <w:sz w:val="22"/>
          <w:szCs w:val="22"/>
          <w:lang w:val="nb-NO"/>
        </w:rPr>
        <w:t xml:space="preserve"> N. Diep (1996), Bente E. Halvorsen (1996), Livar Frøyland (1996), Nina</w:t>
      </w:r>
    </w:p>
    <w:p w14:paraId="67FCF935" w14:textId="77777777" w:rsidR="00FB6FBF" w:rsidRPr="001F0BD8" w:rsidRDefault="00FB6FBF" w:rsidP="0059620E">
      <w:pPr>
        <w:autoSpaceDE w:val="0"/>
        <w:autoSpaceDN w:val="0"/>
        <w:adjustRightInd w:val="0"/>
        <w:jc w:val="both"/>
        <w:rPr>
          <w:rFonts w:asciiTheme="minorHAnsi" w:hAnsiTheme="minorHAnsi"/>
          <w:iCs/>
          <w:sz w:val="22"/>
          <w:szCs w:val="22"/>
          <w:lang w:val="nb-NO"/>
        </w:rPr>
      </w:pPr>
      <w:r w:rsidRPr="001F0BD8">
        <w:rPr>
          <w:rFonts w:asciiTheme="minorHAnsi" w:hAnsiTheme="minorHAnsi"/>
          <w:iCs/>
          <w:sz w:val="22"/>
          <w:szCs w:val="22"/>
          <w:lang w:val="nb-NO"/>
        </w:rPr>
        <w:t xml:space="preserve">Willumsen (1997), Hege </w:t>
      </w:r>
      <w:proofErr w:type="spellStart"/>
      <w:r w:rsidRPr="001F0BD8">
        <w:rPr>
          <w:rFonts w:asciiTheme="minorHAnsi" w:hAnsiTheme="minorHAnsi"/>
          <w:iCs/>
          <w:sz w:val="22"/>
          <w:szCs w:val="22"/>
          <w:lang w:val="nb-NO"/>
        </w:rPr>
        <w:t>Vaagenes</w:t>
      </w:r>
      <w:proofErr w:type="spellEnd"/>
      <w:r w:rsidRPr="001F0BD8">
        <w:rPr>
          <w:rFonts w:asciiTheme="minorHAnsi" w:hAnsiTheme="minorHAnsi"/>
          <w:iCs/>
          <w:sz w:val="22"/>
          <w:szCs w:val="22"/>
          <w:lang w:val="nb-NO"/>
        </w:rPr>
        <w:t xml:space="preserve"> (1997), Lise Madsen (1998), David Fraser (2000),</w:t>
      </w:r>
    </w:p>
    <w:p w14:paraId="6EF14DCD" w14:textId="77777777" w:rsidR="00877413" w:rsidRPr="007D277A" w:rsidRDefault="00FB6FBF" w:rsidP="0059620E">
      <w:pPr>
        <w:autoSpaceDE w:val="0"/>
        <w:autoSpaceDN w:val="0"/>
        <w:adjustRightInd w:val="0"/>
        <w:jc w:val="both"/>
        <w:rPr>
          <w:rFonts w:asciiTheme="minorHAnsi" w:hAnsiTheme="minorHAnsi"/>
          <w:iCs/>
          <w:sz w:val="22"/>
          <w:szCs w:val="22"/>
          <w:lang w:val="en-US"/>
        </w:rPr>
      </w:pPr>
      <w:proofErr w:type="spellStart"/>
      <w:r w:rsidRPr="007D277A">
        <w:rPr>
          <w:rFonts w:asciiTheme="minorHAnsi" w:hAnsiTheme="minorHAnsi"/>
          <w:iCs/>
          <w:sz w:val="22"/>
          <w:szCs w:val="22"/>
          <w:lang w:val="en-US"/>
        </w:rPr>
        <w:t>Merethe</w:t>
      </w:r>
      <w:proofErr w:type="spellEnd"/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 H. </w:t>
      </w:r>
      <w:proofErr w:type="spellStart"/>
      <w:r w:rsidRPr="007D277A">
        <w:rPr>
          <w:rFonts w:asciiTheme="minorHAnsi" w:hAnsiTheme="minorHAnsi"/>
          <w:iCs/>
          <w:sz w:val="22"/>
          <w:szCs w:val="22"/>
          <w:lang w:val="en-US"/>
        </w:rPr>
        <w:t>Rokling</w:t>
      </w:r>
      <w:proofErr w:type="spellEnd"/>
      <w:r w:rsidRPr="007D277A">
        <w:rPr>
          <w:rFonts w:asciiTheme="minorHAnsi" w:hAnsiTheme="minorHAnsi"/>
          <w:iCs/>
          <w:sz w:val="22"/>
          <w:szCs w:val="22"/>
          <w:lang w:val="en-US"/>
        </w:rPr>
        <w:t>-Andersen (20</w:t>
      </w:r>
      <w:r w:rsidR="002F1FFC" w:rsidRPr="007D277A">
        <w:rPr>
          <w:rFonts w:asciiTheme="minorHAnsi" w:hAnsiTheme="minorHAnsi"/>
          <w:iCs/>
          <w:sz w:val="22"/>
          <w:szCs w:val="22"/>
          <w:lang w:val="en-US"/>
        </w:rPr>
        <w:t>09</w:t>
      </w:r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), Andreas J. </w:t>
      </w:r>
      <w:proofErr w:type="spellStart"/>
      <w:r w:rsidRPr="007D277A">
        <w:rPr>
          <w:rFonts w:asciiTheme="minorHAnsi" w:hAnsiTheme="minorHAnsi"/>
          <w:iCs/>
          <w:sz w:val="22"/>
          <w:szCs w:val="22"/>
          <w:lang w:val="en-US"/>
        </w:rPr>
        <w:t>Wensaas</w:t>
      </w:r>
      <w:proofErr w:type="spellEnd"/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 (</w:t>
      </w:r>
      <w:r w:rsidR="002F1FFC" w:rsidRPr="007D277A">
        <w:rPr>
          <w:rFonts w:asciiTheme="minorHAnsi" w:hAnsiTheme="minorHAnsi"/>
          <w:iCs/>
          <w:sz w:val="22"/>
          <w:szCs w:val="22"/>
          <w:lang w:val="en-US"/>
        </w:rPr>
        <w:t>2010</w:t>
      </w:r>
      <w:r w:rsidRPr="007D277A">
        <w:rPr>
          <w:rFonts w:asciiTheme="minorHAnsi" w:hAnsiTheme="minorHAnsi"/>
          <w:iCs/>
          <w:sz w:val="22"/>
          <w:szCs w:val="22"/>
          <w:lang w:val="en-US"/>
        </w:rPr>
        <w:t>).</w:t>
      </w:r>
    </w:p>
    <w:p w14:paraId="3A42B2BA" w14:textId="77777777" w:rsidR="002F1FFC" w:rsidRPr="007D277A" w:rsidRDefault="002F1FFC" w:rsidP="0059620E">
      <w:pPr>
        <w:autoSpaceDE w:val="0"/>
        <w:autoSpaceDN w:val="0"/>
        <w:adjustRightInd w:val="0"/>
        <w:jc w:val="both"/>
        <w:rPr>
          <w:rFonts w:asciiTheme="minorHAnsi" w:hAnsiTheme="minorHAnsi"/>
          <w:iCs/>
          <w:sz w:val="22"/>
          <w:szCs w:val="22"/>
          <w:lang w:val="en-US"/>
        </w:rPr>
      </w:pPr>
      <w:r w:rsidRPr="007D277A">
        <w:rPr>
          <w:rFonts w:asciiTheme="minorHAnsi" w:hAnsiTheme="minorHAnsi"/>
          <w:i/>
          <w:iCs/>
          <w:sz w:val="22"/>
          <w:szCs w:val="22"/>
          <w:lang w:val="en-US"/>
        </w:rPr>
        <w:t>Master students at School of Pharmacy</w:t>
      </w:r>
      <w:r w:rsidRPr="007D277A">
        <w:rPr>
          <w:rFonts w:asciiTheme="minorHAnsi" w:hAnsiTheme="minorHAnsi"/>
          <w:iCs/>
          <w:sz w:val="22"/>
          <w:szCs w:val="22"/>
          <w:lang w:val="en-US"/>
        </w:rPr>
        <w:t>, at least 25 internal students since 1991.</w:t>
      </w:r>
    </w:p>
    <w:p w14:paraId="2BCF49C9" w14:textId="77777777" w:rsidR="002F1FFC" w:rsidRPr="007D277A" w:rsidRDefault="002F1FFC" w:rsidP="0059620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  <w:r w:rsidRPr="007D277A">
        <w:rPr>
          <w:rFonts w:asciiTheme="minorHAnsi" w:hAnsiTheme="minorHAnsi"/>
          <w:sz w:val="22"/>
          <w:szCs w:val="22"/>
          <w:lang w:val="en-US"/>
        </w:rPr>
        <w:t xml:space="preserve">I have also been </w:t>
      </w:r>
      <w:r w:rsidR="00BB4A71" w:rsidRPr="007D277A">
        <w:rPr>
          <w:rFonts w:asciiTheme="minorHAnsi" w:hAnsiTheme="minorHAnsi"/>
          <w:sz w:val="22"/>
          <w:szCs w:val="22"/>
          <w:lang w:val="en-US"/>
        </w:rPr>
        <w:t>interna</w:t>
      </w:r>
      <w:r w:rsidRPr="007D277A">
        <w:rPr>
          <w:rFonts w:asciiTheme="minorHAnsi" w:hAnsiTheme="minorHAnsi"/>
          <w:sz w:val="22"/>
          <w:szCs w:val="22"/>
          <w:lang w:val="en-US"/>
        </w:rPr>
        <w:t>l supervisor at School of Pharmacy (ca. 45 students since 1991).</w:t>
      </w:r>
    </w:p>
    <w:p w14:paraId="4A4E710C" w14:textId="77777777" w:rsidR="002F1FFC" w:rsidRPr="007D277A" w:rsidRDefault="002F1FFC" w:rsidP="0059620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  <w:r w:rsidRPr="007D277A">
        <w:rPr>
          <w:rFonts w:asciiTheme="minorHAnsi" w:hAnsiTheme="minorHAnsi"/>
          <w:i/>
          <w:sz w:val="22"/>
          <w:szCs w:val="22"/>
          <w:lang w:val="en-US"/>
        </w:rPr>
        <w:t>Erasmus (European) students:</w:t>
      </w:r>
      <w:r w:rsidRPr="007D277A">
        <w:rPr>
          <w:rFonts w:asciiTheme="minorHAnsi" w:hAnsiTheme="minorHAnsi"/>
          <w:sz w:val="22"/>
          <w:szCs w:val="22"/>
          <w:lang w:val="en-US"/>
        </w:rPr>
        <w:t xml:space="preserve"> David Fraser, Aberdeen, Scotland, UK (1994); Chiara</w:t>
      </w:r>
    </w:p>
    <w:p w14:paraId="3E53A8B5" w14:textId="77777777" w:rsidR="002F1FFC" w:rsidRPr="007D277A" w:rsidRDefault="002F1FFC" w:rsidP="0059620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  <w:r w:rsidRPr="007D277A">
        <w:rPr>
          <w:rFonts w:asciiTheme="minorHAnsi" w:hAnsiTheme="minorHAnsi"/>
          <w:sz w:val="22"/>
          <w:szCs w:val="22"/>
          <w:lang w:val="en-US"/>
        </w:rPr>
        <w:t>Martinelli, Pavia, Italy (1995); Linda van den Bosch, Wageningen, The Netherlands (1995);</w:t>
      </w:r>
    </w:p>
    <w:p w14:paraId="2A7C0F4E" w14:textId="77777777" w:rsidR="002F1FFC" w:rsidRPr="007D277A" w:rsidRDefault="002F1FFC" w:rsidP="0059620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  <w:proofErr w:type="spellStart"/>
      <w:r w:rsidRPr="007D277A">
        <w:rPr>
          <w:rFonts w:asciiTheme="minorHAnsi" w:hAnsiTheme="minorHAnsi"/>
          <w:sz w:val="22"/>
          <w:szCs w:val="22"/>
          <w:lang w:val="en-US"/>
        </w:rPr>
        <w:t>Martijn</w:t>
      </w:r>
      <w:proofErr w:type="spellEnd"/>
      <w:r w:rsidRPr="007D277A">
        <w:rPr>
          <w:rFonts w:asciiTheme="minorHAnsi" w:hAnsiTheme="minorHAnsi"/>
          <w:sz w:val="22"/>
          <w:szCs w:val="22"/>
          <w:lang w:val="en-US"/>
        </w:rPr>
        <w:t xml:space="preserve"> van der </w:t>
      </w:r>
      <w:proofErr w:type="spellStart"/>
      <w:r w:rsidRPr="007D277A">
        <w:rPr>
          <w:rFonts w:asciiTheme="minorHAnsi" w:hAnsiTheme="minorHAnsi"/>
          <w:sz w:val="22"/>
          <w:szCs w:val="22"/>
          <w:lang w:val="en-US"/>
        </w:rPr>
        <w:t>Gaag</w:t>
      </w:r>
      <w:proofErr w:type="spellEnd"/>
      <w:r w:rsidRPr="007D277A">
        <w:rPr>
          <w:rFonts w:asciiTheme="minorHAnsi" w:hAnsiTheme="minorHAnsi"/>
          <w:sz w:val="22"/>
          <w:szCs w:val="22"/>
          <w:lang w:val="en-US"/>
        </w:rPr>
        <w:t>, Wageningen, The Netherlands (1995); Sigrid Brouwer, Wageningen,</w:t>
      </w:r>
    </w:p>
    <w:p w14:paraId="7463FE39" w14:textId="77777777" w:rsidR="002F1FFC" w:rsidRPr="007D277A" w:rsidRDefault="002F1FFC" w:rsidP="0059620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  <w:r w:rsidRPr="007D277A">
        <w:rPr>
          <w:rFonts w:asciiTheme="minorHAnsi" w:hAnsiTheme="minorHAnsi"/>
          <w:sz w:val="22"/>
          <w:szCs w:val="22"/>
          <w:lang w:val="en-US"/>
        </w:rPr>
        <w:t xml:space="preserve">The Netherlands (1996); Audrey </w:t>
      </w:r>
      <w:proofErr w:type="spellStart"/>
      <w:r w:rsidRPr="007D277A">
        <w:rPr>
          <w:rFonts w:asciiTheme="minorHAnsi" w:hAnsiTheme="minorHAnsi"/>
          <w:sz w:val="22"/>
          <w:szCs w:val="22"/>
          <w:lang w:val="en-US"/>
        </w:rPr>
        <w:t>Dorthu</w:t>
      </w:r>
      <w:proofErr w:type="spellEnd"/>
      <w:r w:rsidRPr="007D277A">
        <w:rPr>
          <w:rFonts w:asciiTheme="minorHAnsi" w:hAnsiTheme="minorHAnsi"/>
          <w:sz w:val="22"/>
          <w:szCs w:val="22"/>
          <w:lang w:val="en-US"/>
        </w:rPr>
        <w:t>, Liege, Belgium (2005).</w:t>
      </w:r>
    </w:p>
    <w:p w14:paraId="3B1CB736" w14:textId="77777777" w:rsidR="002F1FFC" w:rsidRPr="007D277A" w:rsidRDefault="002F1FFC" w:rsidP="0059620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  <w:r w:rsidRPr="007D277A">
        <w:rPr>
          <w:rFonts w:asciiTheme="minorHAnsi" w:hAnsiTheme="minorHAnsi"/>
          <w:i/>
          <w:sz w:val="22"/>
          <w:szCs w:val="22"/>
          <w:lang w:val="en-US"/>
        </w:rPr>
        <w:t>University of Wollongong, Australia 2000:</w:t>
      </w:r>
      <w:r w:rsidRPr="007D277A">
        <w:rPr>
          <w:rFonts w:asciiTheme="minorHAnsi" w:hAnsiTheme="minorHAnsi"/>
          <w:sz w:val="22"/>
          <w:szCs w:val="22"/>
          <w:lang w:val="en-US"/>
        </w:rPr>
        <w:t xml:space="preserve"> Dept. of Biomedical Science: BMS 302:</w:t>
      </w:r>
    </w:p>
    <w:p w14:paraId="57AD58AD" w14:textId="77777777" w:rsidR="002F1FFC" w:rsidRPr="007D277A" w:rsidRDefault="002F1FFC" w:rsidP="0059620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  <w:r w:rsidRPr="007D277A">
        <w:rPr>
          <w:rFonts w:asciiTheme="minorHAnsi" w:hAnsiTheme="minorHAnsi"/>
          <w:sz w:val="22"/>
          <w:szCs w:val="22"/>
          <w:lang w:val="en-US"/>
        </w:rPr>
        <w:t>Research Topics in Metabolism: Cassandra Haley, Kelly Newell and Karyn Parsons.</w:t>
      </w:r>
    </w:p>
    <w:p w14:paraId="302FB852" w14:textId="77777777" w:rsidR="00877413" w:rsidRPr="007D277A" w:rsidRDefault="00877413" w:rsidP="0059620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</w:p>
    <w:p w14:paraId="31BEE29A" w14:textId="77777777" w:rsidR="00877413" w:rsidRPr="007D277A" w:rsidRDefault="00877413" w:rsidP="0059620E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7D277A">
        <w:rPr>
          <w:rFonts w:asciiTheme="minorHAnsi" w:hAnsiTheme="minorHAnsi"/>
          <w:b/>
          <w:bCs/>
          <w:sz w:val="22"/>
          <w:szCs w:val="22"/>
          <w:lang w:val="en-US"/>
        </w:rPr>
        <w:lastRenderedPageBreak/>
        <w:t xml:space="preserve">TEACHING ACTIVITIES </w:t>
      </w:r>
    </w:p>
    <w:p w14:paraId="03080C5C" w14:textId="77777777" w:rsidR="005278C5" w:rsidRPr="007D277A" w:rsidRDefault="002F1FFC" w:rsidP="0059620E">
      <w:pPr>
        <w:autoSpaceDE w:val="0"/>
        <w:autoSpaceDN w:val="0"/>
        <w:adjustRightInd w:val="0"/>
        <w:jc w:val="both"/>
        <w:rPr>
          <w:rFonts w:asciiTheme="minorHAnsi" w:hAnsiTheme="minorHAnsi"/>
          <w:iCs/>
          <w:sz w:val="22"/>
          <w:szCs w:val="22"/>
          <w:lang w:val="en-US"/>
        </w:rPr>
      </w:pPr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At present my main teaching activity is in the </w:t>
      </w:r>
      <w:r w:rsidR="005278C5" w:rsidRPr="007D277A">
        <w:rPr>
          <w:rFonts w:asciiTheme="minorHAnsi" w:hAnsiTheme="minorHAnsi"/>
          <w:iCs/>
          <w:sz w:val="22"/>
          <w:szCs w:val="22"/>
          <w:lang w:val="en-US"/>
        </w:rPr>
        <w:t>Mas</w:t>
      </w:r>
      <w:r w:rsidRPr="007D277A">
        <w:rPr>
          <w:rFonts w:asciiTheme="minorHAnsi" w:hAnsiTheme="minorHAnsi"/>
          <w:iCs/>
          <w:sz w:val="22"/>
          <w:szCs w:val="22"/>
          <w:lang w:val="en-US"/>
        </w:rPr>
        <w:t>ter program in Pharmacy, Univer</w:t>
      </w:r>
      <w:r w:rsidR="005278C5" w:rsidRPr="007D277A">
        <w:rPr>
          <w:rFonts w:asciiTheme="minorHAnsi" w:hAnsiTheme="minorHAnsi"/>
          <w:iCs/>
          <w:sz w:val="22"/>
          <w:szCs w:val="22"/>
          <w:lang w:val="en-US"/>
        </w:rPr>
        <w:t>s</w:t>
      </w:r>
      <w:r w:rsidRPr="007D277A">
        <w:rPr>
          <w:rFonts w:asciiTheme="minorHAnsi" w:hAnsiTheme="minorHAnsi"/>
          <w:iCs/>
          <w:sz w:val="22"/>
          <w:szCs w:val="22"/>
          <w:lang w:val="en-US"/>
        </w:rPr>
        <w:t>i</w:t>
      </w:r>
      <w:r w:rsidR="005278C5" w:rsidRPr="007D277A">
        <w:rPr>
          <w:rFonts w:asciiTheme="minorHAnsi" w:hAnsiTheme="minorHAnsi"/>
          <w:iCs/>
          <w:sz w:val="22"/>
          <w:szCs w:val="22"/>
          <w:lang w:val="en-US"/>
        </w:rPr>
        <w:t>ty of Oslo: Physiology, basic pharmacology, pharmacotherapy, clinical pharmacy. PhD program</w:t>
      </w:r>
      <w:r w:rsidRPr="007D277A">
        <w:rPr>
          <w:rFonts w:asciiTheme="minorHAnsi" w:hAnsiTheme="minorHAnsi"/>
          <w:iCs/>
          <w:sz w:val="22"/>
          <w:szCs w:val="22"/>
          <w:lang w:val="en-US"/>
        </w:rPr>
        <w:t>: Advanced pharmacology</w:t>
      </w:r>
      <w:r w:rsidR="00BB4A71" w:rsidRPr="007D277A">
        <w:rPr>
          <w:rFonts w:asciiTheme="minorHAnsi" w:hAnsiTheme="minorHAnsi"/>
          <w:iCs/>
          <w:sz w:val="22"/>
          <w:szCs w:val="22"/>
          <w:lang w:val="en-US"/>
        </w:rPr>
        <w:t xml:space="preserve"> and pharmacotherapy</w:t>
      </w:r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. </w:t>
      </w:r>
    </w:p>
    <w:p w14:paraId="66CED3CD" w14:textId="77777777" w:rsidR="00FB6FBF" w:rsidRPr="007D277A" w:rsidRDefault="00FB6FBF" w:rsidP="0059620E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27A04A06" w14:textId="77777777" w:rsidR="00877413" w:rsidRPr="007D277A" w:rsidRDefault="00877413" w:rsidP="0059620E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7D277A">
        <w:rPr>
          <w:rFonts w:asciiTheme="minorHAnsi" w:hAnsiTheme="minorHAnsi"/>
          <w:b/>
          <w:bCs/>
          <w:sz w:val="22"/>
          <w:szCs w:val="22"/>
          <w:lang w:val="en-US"/>
        </w:rPr>
        <w:t xml:space="preserve">COMMISSIONS OF TRUST </w:t>
      </w:r>
    </w:p>
    <w:p w14:paraId="4B449DE6" w14:textId="77777777" w:rsidR="000C121E" w:rsidRPr="007D277A" w:rsidRDefault="000C121E" w:rsidP="0059620E">
      <w:pPr>
        <w:autoSpaceDE w:val="0"/>
        <w:autoSpaceDN w:val="0"/>
        <w:adjustRightInd w:val="0"/>
        <w:jc w:val="both"/>
        <w:rPr>
          <w:rFonts w:asciiTheme="minorHAnsi" w:hAnsiTheme="minorHAnsi"/>
          <w:iCs/>
          <w:sz w:val="22"/>
          <w:szCs w:val="22"/>
          <w:lang w:val="en-US"/>
        </w:rPr>
      </w:pPr>
      <w:r w:rsidRPr="007D277A">
        <w:rPr>
          <w:rFonts w:asciiTheme="minorHAnsi" w:hAnsiTheme="minorHAnsi"/>
          <w:iCs/>
          <w:sz w:val="22"/>
          <w:szCs w:val="22"/>
          <w:lang w:val="en-US"/>
        </w:rPr>
        <w:t>I have been committee member for Norwegian Research Council (</w:t>
      </w:r>
      <w:proofErr w:type="spellStart"/>
      <w:r w:rsidRPr="007D277A">
        <w:rPr>
          <w:rFonts w:asciiTheme="minorHAnsi" w:hAnsiTheme="minorHAnsi"/>
          <w:iCs/>
          <w:sz w:val="22"/>
          <w:szCs w:val="22"/>
          <w:lang w:val="en-US"/>
        </w:rPr>
        <w:t>FRIBIO</w:t>
      </w:r>
      <w:proofErr w:type="spellEnd"/>
      <w:r w:rsidRPr="007D277A">
        <w:rPr>
          <w:rFonts w:asciiTheme="minorHAnsi" w:hAnsiTheme="minorHAnsi"/>
          <w:iCs/>
          <w:sz w:val="22"/>
          <w:szCs w:val="22"/>
          <w:lang w:val="en-US"/>
        </w:rPr>
        <w:t>) and served on several international evaluation panels (</w:t>
      </w:r>
      <w:r w:rsidR="004B07CB" w:rsidRPr="007D277A">
        <w:rPr>
          <w:rFonts w:asciiTheme="minorHAnsi" w:hAnsiTheme="minorHAnsi"/>
          <w:iCs/>
          <w:sz w:val="22"/>
          <w:szCs w:val="22"/>
          <w:lang w:val="en-US"/>
        </w:rPr>
        <w:t>i.e. EU-</w:t>
      </w:r>
      <w:r w:rsidR="00C77987" w:rsidRPr="007D277A">
        <w:rPr>
          <w:rFonts w:asciiTheme="minorHAnsi" w:hAnsiTheme="minorHAnsi"/>
          <w:iCs/>
          <w:sz w:val="22"/>
          <w:szCs w:val="22"/>
          <w:lang w:val="en-US"/>
        </w:rPr>
        <w:t>COST actions</w:t>
      </w:r>
      <w:r w:rsidR="00622252" w:rsidRPr="007D277A">
        <w:rPr>
          <w:rFonts w:asciiTheme="minorHAnsi" w:hAnsiTheme="minorHAnsi"/>
          <w:iCs/>
          <w:sz w:val="22"/>
          <w:szCs w:val="22"/>
          <w:lang w:val="en-US"/>
        </w:rPr>
        <w:t>,</w:t>
      </w:r>
      <w:r w:rsidR="00F04031" w:rsidRPr="007D277A">
        <w:rPr>
          <w:rFonts w:asciiTheme="minorHAnsi" w:hAnsiTheme="minorHAnsi"/>
          <w:iCs/>
          <w:sz w:val="22"/>
          <w:szCs w:val="22"/>
          <w:lang w:val="en-US"/>
        </w:rPr>
        <w:t xml:space="preserve"> </w:t>
      </w:r>
      <w:r w:rsidR="009C1CC9" w:rsidRPr="007D277A">
        <w:rPr>
          <w:rFonts w:asciiTheme="minorHAnsi" w:hAnsiTheme="minorHAnsi"/>
          <w:iCs/>
          <w:sz w:val="22"/>
          <w:szCs w:val="22"/>
          <w:lang w:val="en-US"/>
        </w:rPr>
        <w:t xml:space="preserve">Research, Development and Innovation Council of the </w:t>
      </w:r>
      <w:r w:rsidR="004B07CB" w:rsidRPr="007D277A">
        <w:rPr>
          <w:rFonts w:asciiTheme="minorHAnsi" w:hAnsiTheme="minorHAnsi"/>
          <w:iCs/>
          <w:sz w:val="22"/>
          <w:szCs w:val="22"/>
          <w:lang w:val="en-US"/>
        </w:rPr>
        <w:t>Czech Republic, Irish Research Council</w:t>
      </w:r>
      <w:r w:rsidR="00C77987" w:rsidRPr="007D277A">
        <w:rPr>
          <w:rFonts w:asciiTheme="minorHAnsi" w:hAnsiTheme="minorHAnsi"/>
          <w:iCs/>
          <w:sz w:val="22"/>
          <w:szCs w:val="22"/>
          <w:lang w:val="en-US"/>
        </w:rPr>
        <w:t>)</w:t>
      </w:r>
      <w:r w:rsidR="004B07CB" w:rsidRPr="007D277A">
        <w:rPr>
          <w:rFonts w:asciiTheme="minorHAnsi" w:hAnsiTheme="minorHAnsi"/>
          <w:iCs/>
          <w:sz w:val="22"/>
          <w:szCs w:val="22"/>
          <w:lang w:val="en-US"/>
        </w:rPr>
        <w:t>.</w:t>
      </w:r>
    </w:p>
    <w:p w14:paraId="226A529A" w14:textId="77777777" w:rsidR="00877413" w:rsidRPr="007D277A" w:rsidRDefault="000C121E" w:rsidP="0059620E">
      <w:pPr>
        <w:autoSpaceDE w:val="0"/>
        <w:autoSpaceDN w:val="0"/>
        <w:adjustRightInd w:val="0"/>
        <w:jc w:val="both"/>
        <w:rPr>
          <w:rFonts w:asciiTheme="minorHAnsi" w:hAnsiTheme="minorHAnsi"/>
          <w:iCs/>
          <w:sz w:val="22"/>
          <w:szCs w:val="22"/>
          <w:lang w:val="en-US"/>
        </w:rPr>
      </w:pPr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I am regular referee for </w:t>
      </w:r>
      <w:proofErr w:type="spellStart"/>
      <w:r w:rsidRPr="007D277A">
        <w:rPr>
          <w:rFonts w:asciiTheme="minorHAnsi" w:hAnsiTheme="minorHAnsi"/>
          <w:iCs/>
          <w:sz w:val="22"/>
          <w:szCs w:val="22"/>
          <w:lang w:val="en-US"/>
        </w:rPr>
        <w:t>Diabetologia</w:t>
      </w:r>
      <w:proofErr w:type="spellEnd"/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, Diabetes, J. Lipid Res., </w:t>
      </w:r>
      <w:proofErr w:type="spellStart"/>
      <w:r w:rsidRPr="007D277A">
        <w:rPr>
          <w:rFonts w:asciiTheme="minorHAnsi" w:hAnsiTheme="minorHAnsi"/>
          <w:iCs/>
          <w:sz w:val="22"/>
          <w:szCs w:val="22"/>
          <w:lang w:val="en-US"/>
        </w:rPr>
        <w:t>PLoS</w:t>
      </w:r>
      <w:proofErr w:type="spellEnd"/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 One</w:t>
      </w:r>
      <w:r w:rsidR="00B17F5E">
        <w:rPr>
          <w:rFonts w:asciiTheme="minorHAnsi" w:hAnsiTheme="minorHAnsi"/>
          <w:iCs/>
          <w:sz w:val="22"/>
          <w:szCs w:val="22"/>
          <w:lang w:val="en-US"/>
        </w:rPr>
        <w:t>, Scientific Reports</w:t>
      </w:r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 etc.</w:t>
      </w:r>
    </w:p>
    <w:p w14:paraId="63EFB3D0" w14:textId="77777777" w:rsidR="000C121E" w:rsidRPr="007D277A" w:rsidRDefault="004B07CB" w:rsidP="0059620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  <w:r w:rsidRPr="007D277A">
        <w:rPr>
          <w:rFonts w:asciiTheme="minorHAnsi" w:hAnsiTheme="minorHAnsi"/>
          <w:iCs/>
          <w:sz w:val="22"/>
          <w:szCs w:val="22"/>
          <w:lang w:val="en-US"/>
        </w:rPr>
        <w:t>Have been member of several e</w:t>
      </w:r>
      <w:r w:rsidR="00622252" w:rsidRPr="007D277A">
        <w:rPr>
          <w:rFonts w:asciiTheme="minorHAnsi" w:hAnsiTheme="minorHAnsi"/>
          <w:iCs/>
          <w:sz w:val="22"/>
          <w:szCs w:val="22"/>
          <w:lang w:val="en-US"/>
        </w:rPr>
        <w:t>valuation comm</w:t>
      </w:r>
      <w:r w:rsidR="000C121E" w:rsidRPr="007D277A">
        <w:rPr>
          <w:rFonts w:asciiTheme="minorHAnsi" w:hAnsiTheme="minorHAnsi"/>
          <w:iCs/>
          <w:sz w:val="22"/>
          <w:szCs w:val="22"/>
          <w:lang w:val="en-US"/>
        </w:rPr>
        <w:t>itte</w:t>
      </w:r>
      <w:r w:rsidR="00622252" w:rsidRPr="007D277A">
        <w:rPr>
          <w:rFonts w:asciiTheme="minorHAnsi" w:hAnsiTheme="minorHAnsi"/>
          <w:iCs/>
          <w:sz w:val="22"/>
          <w:szCs w:val="22"/>
          <w:lang w:val="en-US"/>
        </w:rPr>
        <w:t>e</w:t>
      </w:r>
      <w:r w:rsidR="000C121E" w:rsidRPr="007D277A">
        <w:rPr>
          <w:rFonts w:asciiTheme="minorHAnsi" w:hAnsiTheme="minorHAnsi"/>
          <w:iCs/>
          <w:sz w:val="22"/>
          <w:szCs w:val="22"/>
          <w:lang w:val="en-US"/>
        </w:rPr>
        <w:t>s for PhD</w:t>
      </w:r>
      <w:r w:rsidR="004E4815" w:rsidRPr="007D277A">
        <w:rPr>
          <w:rFonts w:asciiTheme="minorHAnsi" w:hAnsiTheme="minorHAnsi"/>
          <w:iCs/>
          <w:sz w:val="22"/>
          <w:szCs w:val="22"/>
          <w:lang w:val="en-US"/>
        </w:rPr>
        <w:t xml:space="preserve"> candidates </w:t>
      </w:r>
      <w:r w:rsidR="00622252" w:rsidRPr="007D277A">
        <w:rPr>
          <w:rFonts w:asciiTheme="minorHAnsi" w:hAnsiTheme="minorHAnsi"/>
          <w:iCs/>
          <w:sz w:val="22"/>
          <w:szCs w:val="22"/>
          <w:lang w:val="en-US"/>
        </w:rPr>
        <w:t xml:space="preserve">in </w:t>
      </w:r>
      <w:r w:rsidR="004E4815" w:rsidRPr="007D277A">
        <w:rPr>
          <w:rFonts w:asciiTheme="minorHAnsi" w:hAnsiTheme="minorHAnsi"/>
          <w:iCs/>
          <w:sz w:val="22"/>
          <w:szCs w:val="22"/>
          <w:lang w:val="en-US"/>
        </w:rPr>
        <w:t>N</w:t>
      </w:r>
      <w:r w:rsidR="00622252" w:rsidRPr="007D277A">
        <w:rPr>
          <w:rFonts w:asciiTheme="minorHAnsi" w:hAnsiTheme="minorHAnsi"/>
          <w:iCs/>
          <w:sz w:val="22"/>
          <w:szCs w:val="22"/>
          <w:lang w:val="en-US"/>
        </w:rPr>
        <w:t>orway, Sweden, Denmark</w:t>
      </w:r>
      <w:r w:rsidR="00CF24DB">
        <w:rPr>
          <w:rFonts w:asciiTheme="minorHAnsi" w:hAnsiTheme="minorHAnsi"/>
          <w:iCs/>
          <w:sz w:val="22"/>
          <w:szCs w:val="22"/>
          <w:lang w:val="en-US"/>
        </w:rPr>
        <w:t xml:space="preserve"> </w:t>
      </w:r>
      <w:r w:rsidRPr="007D277A">
        <w:rPr>
          <w:rFonts w:asciiTheme="minorHAnsi" w:hAnsiTheme="minorHAnsi"/>
          <w:iCs/>
          <w:sz w:val="22"/>
          <w:szCs w:val="22"/>
          <w:lang w:val="en-US"/>
        </w:rPr>
        <w:t xml:space="preserve">and </w:t>
      </w:r>
      <w:r w:rsidR="00622252" w:rsidRPr="007D277A">
        <w:rPr>
          <w:rFonts w:asciiTheme="minorHAnsi" w:hAnsiTheme="minorHAnsi"/>
          <w:iCs/>
          <w:sz w:val="22"/>
          <w:szCs w:val="22"/>
          <w:lang w:val="en-US"/>
        </w:rPr>
        <w:t>Germany</w:t>
      </w:r>
      <w:r w:rsidR="000C121E" w:rsidRPr="007D277A">
        <w:rPr>
          <w:rFonts w:asciiTheme="minorHAnsi" w:hAnsiTheme="minorHAnsi"/>
          <w:iCs/>
          <w:sz w:val="22"/>
          <w:szCs w:val="22"/>
          <w:lang w:val="en-US"/>
        </w:rPr>
        <w:t>.</w:t>
      </w:r>
    </w:p>
    <w:p w14:paraId="7DD2128B" w14:textId="77777777" w:rsidR="000C121E" w:rsidRPr="007D277A" w:rsidRDefault="000C121E" w:rsidP="0059620E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7F1E527B" w14:textId="77777777" w:rsidR="00877413" w:rsidRPr="007D277A" w:rsidRDefault="00877413" w:rsidP="0059620E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7D277A">
        <w:rPr>
          <w:rFonts w:asciiTheme="minorHAnsi" w:hAnsiTheme="minorHAnsi"/>
          <w:b/>
          <w:bCs/>
          <w:sz w:val="22"/>
          <w:szCs w:val="22"/>
          <w:lang w:val="en-US"/>
        </w:rPr>
        <w:t>MEMB</w:t>
      </w:r>
      <w:r w:rsidR="00B11899" w:rsidRPr="007D277A">
        <w:rPr>
          <w:rFonts w:asciiTheme="minorHAnsi" w:hAnsiTheme="minorHAnsi"/>
          <w:b/>
          <w:bCs/>
          <w:sz w:val="22"/>
          <w:szCs w:val="22"/>
          <w:lang w:val="en-US"/>
        </w:rPr>
        <w:t>ERSHIPS OF SCIENTIFIC SOCIETIES</w:t>
      </w:r>
    </w:p>
    <w:p w14:paraId="494F3FC7" w14:textId="77777777" w:rsidR="00AE252B" w:rsidRPr="007D277A" w:rsidRDefault="00AE252B" w:rsidP="0059620E">
      <w:pPr>
        <w:jc w:val="both"/>
        <w:rPr>
          <w:rFonts w:asciiTheme="minorHAnsi" w:hAnsiTheme="minorHAnsi"/>
          <w:sz w:val="22"/>
          <w:szCs w:val="22"/>
          <w:u w:val="single"/>
        </w:rPr>
      </w:pPr>
      <w:r w:rsidRPr="007D277A">
        <w:rPr>
          <w:rFonts w:asciiTheme="minorHAnsi" w:hAnsiTheme="minorHAnsi"/>
          <w:sz w:val="22"/>
          <w:szCs w:val="22"/>
        </w:rPr>
        <w:t xml:space="preserve">I </w:t>
      </w:r>
      <w:proofErr w:type="spellStart"/>
      <w:r w:rsidRPr="007D277A">
        <w:rPr>
          <w:rFonts w:asciiTheme="minorHAnsi" w:hAnsiTheme="minorHAnsi"/>
          <w:sz w:val="22"/>
          <w:szCs w:val="22"/>
        </w:rPr>
        <w:t>have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been</w:t>
      </w:r>
      <w:proofErr w:type="spellEnd"/>
      <w:r w:rsidRPr="007D277A">
        <w:rPr>
          <w:rFonts w:asciiTheme="minorHAnsi" w:hAnsiTheme="minorHAnsi"/>
          <w:b/>
          <w:sz w:val="22"/>
          <w:szCs w:val="22"/>
        </w:rPr>
        <w:t xml:space="preserve"> </w:t>
      </w:r>
      <w:r w:rsidRPr="007D277A">
        <w:rPr>
          <w:rFonts w:asciiTheme="minorHAnsi" w:hAnsiTheme="minorHAnsi"/>
          <w:sz w:val="22"/>
          <w:szCs w:val="22"/>
        </w:rPr>
        <w:t xml:space="preserve">MC </w:t>
      </w:r>
      <w:proofErr w:type="spellStart"/>
      <w:r w:rsidRPr="007D277A">
        <w:rPr>
          <w:rFonts w:asciiTheme="minorHAnsi" w:hAnsiTheme="minorHAnsi"/>
          <w:sz w:val="22"/>
          <w:szCs w:val="22"/>
        </w:rPr>
        <w:t>member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for Norway in COST-actions B5 og B17: </w:t>
      </w:r>
      <w:r w:rsidRPr="007D277A">
        <w:rPr>
          <w:rFonts w:asciiTheme="minorHAnsi" w:hAnsiTheme="minorHAnsi"/>
          <w:i/>
          <w:sz w:val="22"/>
          <w:szCs w:val="22"/>
        </w:rPr>
        <w:t>"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Molecular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Mechanisms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Etiology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Non-Insulin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Dependent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Diabetes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Mellitus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", “Insulin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resistance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,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obesity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and diabetes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mellitus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elderly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>”</w:t>
      </w:r>
      <w:r w:rsidRPr="007D277A">
        <w:rPr>
          <w:rFonts w:asciiTheme="minorHAnsi" w:hAnsiTheme="minorHAnsi"/>
          <w:sz w:val="22"/>
          <w:szCs w:val="22"/>
        </w:rPr>
        <w:t xml:space="preserve"> (NRC). </w:t>
      </w:r>
      <w:proofErr w:type="spellStart"/>
      <w:r w:rsidRPr="007D277A">
        <w:rPr>
          <w:rFonts w:asciiTheme="minorHAnsi" w:hAnsiTheme="minorHAnsi"/>
          <w:b/>
          <w:sz w:val="22"/>
          <w:szCs w:val="22"/>
        </w:rPr>
        <w:t>Lipgene</w:t>
      </w:r>
      <w:proofErr w:type="spellEnd"/>
      <w:r w:rsidRPr="007D277A">
        <w:rPr>
          <w:rFonts w:asciiTheme="minorHAnsi" w:hAnsiTheme="minorHAnsi"/>
          <w:b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b/>
          <w:sz w:val="22"/>
          <w:szCs w:val="22"/>
        </w:rPr>
        <w:t>Nutrigenomics</w:t>
      </w:r>
      <w:proofErr w:type="spellEnd"/>
      <w:r w:rsidRPr="007D277A">
        <w:rPr>
          <w:rFonts w:asciiTheme="minorHAnsi" w:hAnsiTheme="minorHAnsi"/>
          <w:b/>
          <w:sz w:val="22"/>
          <w:szCs w:val="22"/>
        </w:rPr>
        <w:t xml:space="preserve"> (</w:t>
      </w:r>
      <w:proofErr w:type="spellStart"/>
      <w:r w:rsidRPr="007D277A">
        <w:rPr>
          <w:rFonts w:asciiTheme="minorHAnsi" w:hAnsiTheme="minorHAnsi"/>
          <w:b/>
          <w:sz w:val="22"/>
          <w:szCs w:val="22"/>
        </w:rPr>
        <w:t>NuGo</w:t>
      </w:r>
      <w:proofErr w:type="spellEnd"/>
      <w:r w:rsidRPr="007D277A">
        <w:rPr>
          <w:rFonts w:asciiTheme="minorHAnsi" w:hAnsiTheme="minorHAnsi"/>
          <w:b/>
          <w:sz w:val="22"/>
          <w:szCs w:val="22"/>
        </w:rPr>
        <w:t xml:space="preserve">): </w:t>
      </w:r>
      <w:proofErr w:type="spellStart"/>
      <w:r w:rsidRPr="007D277A">
        <w:rPr>
          <w:rFonts w:asciiTheme="minorHAnsi" w:hAnsiTheme="minorHAnsi"/>
          <w:sz w:val="22"/>
          <w:szCs w:val="22"/>
        </w:rPr>
        <w:t>LipGene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was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 EU 6th </w:t>
      </w:r>
      <w:proofErr w:type="spellStart"/>
      <w:r w:rsidRPr="007D277A">
        <w:rPr>
          <w:rFonts w:asciiTheme="minorHAnsi" w:hAnsiTheme="minorHAnsi"/>
          <w:sz w:val="22"/>
          <w:szCs w:val="22"/>
        </w:rPr>
        <w:t>FP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IP (2004-2009) </w:t>
      </w:r>
      <w:proofErr w:type="spellStart"/>
      <w:r w:rsidRPr="007D277A">
        <w:rPr>
          <w:rFonts w:asciiTheme="minorHAnsi" w:hAnsiTheme="minorHAnsi"/>
          <w:sz w:val="22"/>
          <w:szCs w:val="22"/>
        </w:rPr>
        <w:t>entitled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r w:rsidRPr="007D277A">
        <w:rPr>
          <w:rFonts w:asciiTheme="minorHAnsi" w:hAnsiTheme="minorHAnsi"/>
          <w:i/>
          <w:sz w:val="22"/>
          <w:szCs w:val="22"/>
        </w:rPr>
        <w:t>"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Diet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,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genomics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metabolic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syndrome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: an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integrated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nutrition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>, agro-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food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,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social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economic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analysis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>".</w:t>
      </w:r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were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r w:rsidRPr="007D277A">
        <w:rPr>
          <w:rFonts w:asciiTheme="minorHAnsi" w:hAnsiTheme="minorHAnsi"/>
          <w:sz w:val="22"/>
          <w:szCs w:val="22"/>
          <w:lang w:val="en-US"/>
        </w:rPr>
        <w:t xml:space="preserve">involved in </w:t>
      </w:r>
      <w:proofErr w:type="spellStart"/>
      <w:r w:rsidRPr="007D277A">
        <w:rPr>
          <w:rFonts w:asciiTheme="minorHAnsi" w:hAnsiTheme="minorHAnsi"/>
          <w:sz w:val="22"/>
          <w:szCs w:val="22"/>
          <w:lang w:val="en-US"/>
        </w:rPr>
        <w:t>workpackage</w:t>
      </w:r>
      <w:proofErr w:type="spellEnd"/>
      <w:r w:rsidRPr="007D277A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7D277A">
        <w:rPr>
          <w:rFonts w:asciiTheme="minorHAnsi" w:hAnsiTheme="minorHAnsi"/>
          <w:i/>
          <w:sz w:val="22"/>
          <w:szCs w:val="22"/>
          <w:lang w:val="en-US"/>
        </w:rPr>
        <w:t>“Mechanistic studies, human adipocytes and skeletal muscle cells, and animal studies”.</w:t>
      </w:r>
      <w:r w:rsidRPr="007D277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7D277A">
        <w:rPr>
          <w:rFonts w:asciiTheme="minorHAnsi" w:hAnsiTheme="minorHAnsi"/>
          <w:b/>
          <w:sz w:val="22"/>
          <w:szCs w:val="22"/>
        </w:rPr>
        <w:t>NuGo</w:t>
      </w:r>
      <w:proofErr w:type="spellEnd"/>
      <w:r w:rsidRPr="007D277A">
        <w:rPr>
          <w:rFonts w:asciiTheme="minorHAnsi" w:hAnsiTheme="minorHAnsi"/>
          <w:b/>
          <w:sz w:val="22"/>
          <w:szCs w:val="22"/>
        </w:rPr>
        <w:t xml:space="preserve">: </w:t>
      </w:r>
      <w:r w:rsidRPr="007D277A">
        <w:rPr>
          <w:rFonts w:asciiTheme="minorHAnsi" w:hAnsiTheme="minorHAnsi"/>
          <w:i/>
          <w:sz w:val="22"/>
          <w:szCs w:val="22"/>
        </w:rPr>
        <w:t>"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Nutrigenomics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, a Network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Excellence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on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Nutrition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Genomics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>"</w:t>
      </w:r>
      <w:r w:rsidRPr="007D277A">
        <w:rPr>
          <w:rFonts w:asciiTheme="minorHAnsi" w:hAnsiTheme="minorHAnsi"/>
          <w:sz w:val="22"/>
          <w:szCs w:val="22"/>
        </w:rPr>
        <w:t xml:space="preserve"> is a </w:t>
      </w:r>
      <w:proofErr w:type="spellStart"/>
      <w:r w:rsidRPr="007D277A">
        <w:rPr>
          <w:rFonts w:asciiTheme="minorHAnsi" w:hAnsiTheme="minorHAnsi"/>
          <w:sz w:val="22"/>
          <w:szCs w:val="22"/>
        </w:rPr>
        <w:t>network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integrating</w:t>
      </w:r>
      <w:proofErr w:type="spellEnd"/>
      <w:r w:rsidRPr="007D277A">
        <w:rPr>
          <w:rFonts w:asciiTheme="minorHAnsi" w:hAnsiTheme="minorHAnsi"/>
          <w:sz w:val="22"/>
          <w:szCs w:val="22"/>
        </w:rPr>
        <w:t> </w:t>
      </w:r>
      <w:proofErr w:type="spellStart"/>
      <w:r w:rsidRPr="007D277A">
        <w:rPr>
          <w:rFonts w:asciiTheme="minorHAnsi" w:hAnsiTheme="minorHAnsi"/>
          <w:sz w:val="22"/>
          <w:szCs w:val="22"/>
        </w:rPr>
        <w:t>nutritional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genomics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 Europe </w:t>
      </w:r>
      <w:proofErr w:type="spellStart"/>
      <w:r w:rsidRPr="007D277A">
        <w:rPr>
          <w:rFonts w:asciiTheme="minorHAnsi" w:hAnsiTheme="minorHAnsi"/>
          <w:sz w:val="22"/>
          <w:szCs w:val="22"/>
        </w:rPr>
        <w:t>through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EU 6th </w:t>
      </w:r>
      <w:proofErr w:type="spellStart"/>
      <w:r w:rsidRPr="007D277A">
        <w:rPr>
          <w:rFonts w:asciiTheme="minorHAnsi" w:hAnsiTheme="minorHAnsi"/>
          <w:sz w:val="22"/>
          <w:szCs w:val="22"/>
        </w:rPr>
        <w:t>FP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. </w:t>
      </w:r>
      <w:r w:rsidRPr="007D277A">
        <w:rPr>
          <w:rFonts w:asciiTheme="minorHAnsi" w:hAnsiTheme="minorHAnsi"/>
          <w:sz w:val="22"/>
          <w:szCs w:val="22"/>
          <w:lang w:val="en-US"/>
        </w:rPr>
        <w:t xml:space="preserve">Participating in focus team </w:t>
      </w:r>
      <w:r w:rsidRPr="007D277A">
        <w:rPr>
          <w:rFonts w:asciiTheme="minorHAnsi" w:hAnsiTheme="minorHAnsi"/>
          <w:i/>
          <w:sz w:val="22"/>
          <w:szCs w:val="22"/>
          <w:lang w:val="en-US"/>
        </w:rPr>
        <w:t>“Skeletal muscle insulin resistance”.</w:t>
      </w:r>
      <w:r w:rsidRPr="007D277A">
        <w:rPr>
          <w:rFonts w:asciiTheme="minorHAnsi" w:hAnsiTheme="minorHAnsi"/>
          <w:sz w:val="22"/>
          <w:szCs w:val="22"/>
        </w:rPr>
        <w:t xml:space="preserve"> </w:t>
      </w:r>
    </w:p>
    <w:p w14:paraId="004EA251" w14:textId="77777777" w:rsidR="00AE252B" w:rsidRPr="007D277A" w:rsidRDefault="00AE252B" w:rsidP="005962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sz w:val="22"/>
          <w:szCs w:val="22"/>
        </w:rPr>
        <w:t xml:space="preserve">I </w:t>
      </w:r>
      <w:proofErr w:type="spellStart"/>
      <w:r w:rsidRPr="007D277A">
        <w:rPr>
          <w:rFonts w:asciiTheme="minorHAnsi" w:hAnsiTheme="minorHAnsi"/>
          <w:sz w:val="22"/>
          <w:szCs w:val="22"/>
        </w:rPr>
        <w:t>have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also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been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MC </w:t>
      </w:r>
      <w:proofErr w:type="spellStart"/>
      <w:r w:rsidRPr="007D277A">
        <w:rPr>
          <w:rFonts w:asciiTheme="minorHAnsi" w:hAnsiTheme="minorHAnsi"/>
          <w:sz w:val="22"/>
          <w:szCs w:val="22"/>
        </w:rPr>
        <w:t>member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/>
          <w:sz w:val="22"/>
          <w:szCs w:val="22"/>
        </w:rPr>
        <w:t>MITOFOOD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(COST-action FA0602) (2007-2011), </w:t>
      </w:r>
      <w:proofErr w:type="spellStart"/>
      <w:r w:rsidRPr="007D277A">
        <w:rPr>
          <w:rFonts w:asciiTheme="minorHAnsi" w:hAnsiTheme="minorHAnsi"/>
          <w:sz w:val="22"/>
          <w:szCs w:val="22"/>
        </w:rPr>
        <w:t>which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was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 </w:t>
      </w:r>
      <w:proofErr w:type="spellStart"/>
      <w:r w:rsidRPr="007D277A">
        <w:rPr>
          <w:rFonts w:asciiTheme="minorHAnsi" w:hAnsiTheme="minorHAnsi"/>
          <w:sz w:val="22"/>
          <w:szCs w:val="22"/>
        </w:rPr>
        <w:t>research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community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for </w:t>
      </w:r>
      <w:proofErr w:type="spellStart"/>
      <w:r w:rsidRPr="007D277A">
        <w:rPr>
          <w:rFonts w:asciiTheme="minorHAnsi" w:hAnsiTheme="minorHAnsi"/>
          <w:sz w:val="22"/>
          <w:szCs w:val="22"/>
        </w:rPr>
        <w:t>nutritional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optimization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mitochondrial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function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for </w:t>
      </w:r>
      <w:proofErr w:type="spellStart"/>
      <w:r w:rsidRPr="007D277A">
        <w:rPr>
          <w:rFonts w:asciiTheme="minorHAnsi" w:hAnsiTheme="minorHAnsi"/>
          <w:sz w:val="22"/>
          <w:szCs w:val="22"/>
        </w:rPr>
        <w:t>health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promotion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sz w:val="22"/>
          <w:szCs w:val="22"/>
        </w:rPr>
        <w:t>disease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resistance</w:t>
      </w:r>
      <w:proofErr w:type="spellEnd"/>
      <w:r w:rsidRPr="007D277A">
        <w:rPr>
          <w:rFonts w:asciiTheme="minorHAnsi" w:hAnsiTheme="minorHAnsi"/>
          <w:sz w:val="22"/>
          <w:szCs w:val="22"/>
        </w:rPr>
        <w:t>.</w:t>
      </w:r>
    </w:p>
    <w:p w14:paraId="63B5BBEA" w14:textId="77777777" w:rsidR="00AE252B" w:rsidRPr="007D277A" w:rsidRDefault="00AE252B" w:rsidP="005962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sz w:val="22"/>
          <w:szCs w:val="22"/>
        </w:rPr>
        <w:t xml:space="preserve">Collaboration </w:t>
      </w:r>
      <w:proofErr w:type="spellStart"/>
      <w:r w:rsidRPr="007D277A">
        <w:rPr>
          <w:rFonts w:asciiTheme="minorHAnsi" w:hAnsiTheme="minorHAnsi"/>
          <w:sz w:val="22"/>
          <w:szCs w:val="22"/>
        </w:rPr>
        <w:t>with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Jagiellonian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University, Krakow and R Blomhoff and RK Berge in Norway </w:t>
      </w:r>
      <w:proofErr w:type="spellStart"/>
      <w:r w:rsidRPr="007D277A">
        <w:rPr>
          <w:rFonts w:asciiTheme="minorHAnsi" w:hAnsiTheme="minorHAnsi"/>
          <w:sz w:val="22"/>
          <w:szCs w:val="22"/>
        </w:rPr>
        <w:t>within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r w:rsidRPr="007D277A">
        <w:rPr>
          <w:rFonts w:asciiTheme="minorHAnsi" w:hAnsiTheme="minorHAnsi"/>
          <w:b/>
          <w:sz w:val="22"/>
          <w:szCs w:val="22"/>
        </w:rPr>
        <w:t xml:space="preserve">Polish-Norwegian Research Fund </w:t>
      </w:r>
      <w:r w:rsidRPr="007D277A">
        <w:rPr>
          <w:rFonts w:asciiTheme="minorHAnsi" w:hAnsiTheme="minorHAnsi"/>
          <w:sz w:val="22"/>
          <w:szCs w:val="22"/>
        </w:rPr>
        <w:t>(</w:t>
      </w:r>
      <w:proofErr w:type="spellStart"/>
      <w:r w:rsidRPr="007D277A">
        <w:rPr>
          <w:rFonts w:asciiTheme="minorHAnsi" w:hAnsiTheme="minorHAnsi"/>
          <w:sz w:val="22"/>
          <w:szCs w:val="22"/>
        </w:rPr>
        <w:t>OPI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-EAA) (2008-2011): </w:t>
      </w:r>
      <w:r w:rsidRPr="007D277A">
        <w:rPr>
          <w:rFonts w:asciiTheme="minorHAnsi" w:hAnsiTheme="minorHAnsi"/>
          <w:i/>
          <w:sz w:val="22"/>
          <w:szCs w:val="22"/>
        </w:rPr>
        <w:t xml:space="preserve">”The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protective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mechanisms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against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neurodegeneration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: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prosurvival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activity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endogenous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peptides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>, L-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arginine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fatty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acids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as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potential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modulators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mitochondrial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function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stressed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brain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>”.</w:t>
      </w:r>
      <w:r w:rsidRPr="007D277A">
        <w:rPr>
          <w:rFonts w:asciiTheme="minorHAnsi" w:hAnsiTheme="minorHAnsi"/>
          <w:sz w:val="22"/>
          <w:szCs w:val="22"/>
        </w:rPr>
        <w:t xml:space="preserve"> I </w:t>
      </w:r>
      <w:proofErr w:type="spellStart"/>
      <w:r w:rsidRPr="007D277A">
        <w:rPr>
          <w:rFonts w:asciiTheme="minorHAnsi" w:hAnsiTheme="minorHAnsi"/>
          <w:sz w:val="22"/>
          <w:szCs w:val="22"/>
        </w:rPr>
        <w:t>have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been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Norwegian </w:t>
      </w:r>
      <w:proofErr w:type="spellStart"/>
      <w:r w:rsidRPr="007D277A">
        <w:rPr>
          <w:rFonts w:asciiTheme="minorHAnsi" w:hAnsiTheme="minorHAnsi"/>
          <w:sz w:val="22"/>
          <w:szCs w:val="22"/>
        </w:rPr>
        <w:t>coordinator</w:t>
      </w:r>
      <w:proofErr w:type="spellEnd"/>
      <w:r w:rsidRPr="007D277A">
        <w:rPr>
          <w:rFonts w:asciiTheme="minorHAnsi" w:hAnsiTheme="minorHAnsi"/>
          <w:sz w:val="22"/>
          <w:szCs w:val="22"/>
        </w:rPr>
        <w:t>.</w:t>
      </w:r>
    </w:p>
    <w:p w14:paraId="4DF6EC94" w14:textId="4C3FED95" w:rsidR="00877413" w:rsidRPr="007D277A" w:rsidRDefault="00AE252B" w:rsidP="00BB4A7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  <w:proofErr w:type="spellStart"/>
      <w:r w:rsidRPr="007D277A">
        <w:rPr>
          <w:rFonts w:asciiTheme="minorHAnsi" w:hAnsiTheme="minorHAnsi"/>
          <w:sz w:val="22"/>
          <w:szCs w:val="22"/>
        </w:rPr>
        <w:t>We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have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participated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 an EU </w:t>
      </w:r>
      <w:proofErr w:type="spellStart"/>
      <w:r w:rsidRPr="007D277A">
        <w:rPr>
          <w:rFonts w:asciiTheme="minorHAnsi" w:hAnsiTheme="minorHAnsi"/>
          <w:sz w:val="22"/>
          <w:szCs w:val="22"/>
        </w:rPr>
        <w:t>project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/>
          <w:sz w:val="22"/>
          <w:szCs w:val="22"/>
        </w:rPr>
        <w:t>NutriTech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sz w:val="22"/>
          <w:szCs w:val="22"/>
        </w:rPr>
        <w:t>collaboration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with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Department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Nutrition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7D277A">
        <w:rPr>
          <w:rFonts w:asciiTheme="minorHAnsi" w:hAnsiTheme="minorHAnsi"/>
          <w:sz w:val="22"/>
          <w:szCs w:val="22"/>
        </w:rPr>
        <w:t>UiO:</w:t>
      </w:r>
      <w:r w:rsidRPr="007D277A">
        <w:rPr>
          <w:rFonts w:asciiTheme="minorHAnsi" w:hAnsiTheme="minorHAnsi"/>
          <w:i/>
          <w:sz w:val="22"/>
          <w:szCs w:val="22"/>
        </w:rPr>
        <w:t>”Application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new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technologies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methods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nutrition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research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–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example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phenotypic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flexibility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>”.</w:t>
      </w:r>
      <w:r w:rsidRPr="007D277A">
        <w:rPr>
          <w:rFonts w:asciiTheme="minorHAnsi" w:hAnsiTheme="minorHAnsi"/>
          <w:sz w:val="22"/>
          <w:szCs w:val="22"/>
        </w:rPr>
        <w:t xml:space="preserve"> (EU 7 </w:t>
      </w:r>
      <w:proofErr w:type="spellStart"/>
      <w:r w:rsidRPr="007D277A">
        <w:rPr>
          <w:rFonts w:asciiTheme="minorHAnsi" w:hAnsiTheme="minorHAnsi"/>
          <w:sz w:val="22"/>
          <w:szCs w:val="22"/>
        </w:rPr>
        <w:t>large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scale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integrating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project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2012-2015), </w:t>
      </w:r>
      <w:proofErr w:type="spellStart"/>
      <w:r w:rsidRPr="007D277A">
        <w:rPr>
          <w:rFonts w:asciiTheme="minorHAnsi" w:hAnsiTheme="minorHAnsi"/>
          <w:sz w:val="22"/>
          <w:szCs w:val="22"/>
        </w:rPr>
        <w:t>workpackage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: </w:t>
      </w:r>
      <w:r w:rsidRPr="007D277A">
        <w:rPr>
          <w:rFonts w:asciiTheme="minorHAnsi" w:hAnsiTheme="minorHAnsi"/>
          <w:sz w:val="22"/>
          <w:szCs w:val="22"/>
          <w:lang w:val="en-US"/>
        </w:rPr>
        <w:t xml:space="preserve">Muscle and adipose phenotypic flexibility. </w:t>
      </w:r>
      <w:r w:rsidR="00BD28EE">
        <w:rPr>
          <w:rFonts w:asciiTheme="minorHAnsi" w:hAnsiTheme="minorHAnsi"/>
          <w:sz w:val="22"/>
          <w:szCs w:val="22"/>
          <w:lang w:val="en-US"/>
        </w:rPr>
        <w:t>I have recently been</w:t>
      </w:r>
      <w:r w:rsidR="00BB4A71" w:rsidRPr="007D277A">
        <w:rPr>
          <w:rFonts w:asciiTheme="minorHAnsi" w:hAnsiTheme="minorHAnsi"/>
          <w:sz w:val="22"/>
          <w:szCs w:val="22"/>
          <w:lang w:val="en-US"/>
        </w:rPr>
        <w:t xml:space="preserve"> MC representative in </w:t>
      </w:r>
      <w:proofErr w:type="spellStart"/>
      <w:r w:rsidR="00BB4A71" w:rsidRPr="007D277A">
        <w:rPr>
          <w:rFonts w:asciiTheme="minorHAnsi" w:hAnsiTheme="minorHAnsi"/>
          <w:b/>
          <w:sz w:val="22"/>
          <w:szCs w:val="22"/>
          <w:lang w:val="en-US"/>
        </w:rPr>
        <w:t>MITOEAGLE</w:t>
      </w:r>
      <w:proofErr w:type="spellEnd"/>
      <w:r w:rsidR="00BB4A71" w:rsidRPr="007D277A">
        <w:rPr>
          <w:rFonts w:asciiTheme="minorHAnsi" w:hAnsiTheme="minorHAnsi"/>
          <w:sz w:val="22"/>
          <w:szCs w:val="22"/>
          <w:lang w:val="en-US"/>
        </w:rPr>
        <w:t>; “Mitochondrial fitness mapping: Evolution - Age - Gender - Lifestyle – Environment” (EU FP Horizon 2020 COST Action CA15203) (2016 - 2020).</w:t>
      </w:r>
    </w:p>
    <w:p w14:paraId="14DED990" w14:textId="77777777" w:rsidR="00B91D90" w:rsidRPr="007D277A" w:rsidRDefault="00B91D90" w:rsidP="00BB4A7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val="en-US"/>
        </w:rPr>
      </w:pPr>
    </w:p>
    <w:p w14:paraId="444D1D17" w14:textId="77777777" w:rsidR="00877413" w:rsidRPr="007D277A" w:rsidRDefault="00877413" w:rsidP="0059620E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7D277A">
        <w:rPr>
          <w:rFonts w:asciiTheme="minorHAnsi" w:hAnsiTheme="minorHAnsi"/>
          <w:b/>
          <w:bCs/>
          <w:sz w:val="22"/>
          <w:szCs w:val="22"/>
          <w:lang w:val="en-US"/>
        </w:rPr>
        <w:t xml:space="preserve">MAJOR COLLABORATIONS </w:t>
      </w:r>
    </w:p>
    <w:p w14:paraId="3EE83351" w14:textId="77777777" w:rsidR="000B4426" w:rsidRPr="000B4426" w:rsidRDefault="002F0FFC" w:rsidP="000B4426">
      <w:pPr>
        <w:ind w:right="29"/>
        <w:jc w:val="both"/>
        <w:rPr>
          <w:rFonts w:asciiTheme="minorHAnsi" w:hAnsiTheme="minorHAnsi"/>
          <w:sz w:val="22"/>
          <w:szCs w:val="22"/>
        </w:rPr>
      </w:pPr>
      <w:r w:rsidRPr="000B4426">
        <w:rPr>
          <w:rFonts w:asciiTheme="minorHAnsi" w:hAnsiTheme="minorHAnsi"/>
          <w:b/>
          <w:i/>
          <w:sz w:val="22"/>
          <w:szCs w:val="22"/>
        </w:rPr>
        <w:t xml:space="preserve">Most important </w:t>
      </w:r>
      <w:proofErr w:type="spellStart"/>
      <w:r w:rsidRPr="000B4426">
        <w:rPr>
          <w:rFonts w:asciiTheme="minorHAnsi" w:hAnsiTheme="minorHAnsi"/>
          <w:b/>
          <w:i/>
          <w:sz w:val="22"/>
          <w:szCs w:val="22"/>
        </w:rPr>
        <w:t>current</w:t>
      </w:r>
      <w:proofErr w:type="spellEnd"/>
      <w:r w:rsidRPr="000B4426">
        <w:rPr>
          <w:rFonts w:asciiTheme="minorHAnsi" w:hAnsiTheme="minorHAnsi"/>
          <w:b/>
          <w:i/>
          <w:sz w:val="22"/>
          <w:szCs w:val="22"/>
        </w:rPr>
        <w:t xml:space="preserve"> </w:t>
      </w:r>
      <w:proofErr w:type="spellStart"/>
      <w:r w:rsidRPr="000B4426">
        <w:rPr>
          <w:rFonts w:asciiTheme="minorHAnsi" w:hAnsiTheme="minorHAnsi"/>
          <w:b/>
          <w:i/>
          <w:sz w:val="22"/>
          <w:szCs w:val="22"/>
        </w:rPr>
        <w:t>international</w:t>
      </w:r>
      <w:proofErr w:type="spellEnd"/>
      <w:r w:rsidRPr="000B4426">
        <w:rPr>
          <w:rFonts w:asciiTheme="minorHAnsi" w:hAnsiTheme="minorHAnsi"/>
          <w:b/>
          <w:i/>
          <w:sz w:val="22"/>
          <w:szCs w:val="22"/>
        </w:rPr>
        <w:t xml:space="preserve"> </w:t>
      </w:r>
      <w:proofErr w:type="spellStart"/>
      <w:r w:rsidRPr="000B4426">
        <w:rPr>
          <w:rFonts w:asciiTheme="minorHAnsi" w:hAnsiTheme="minorHAnsi"/>
          <w:b/>
          <w:i/>
          <w:sz w:val="22"/>
          <w:szCs w:val="22"/>
        </w:rPr>
        <w:t>collaborations</w:t>
      </w:r>
      <w:proofErr w:type="spellEnd"/>
      <w:r w:rsidRPr="000B4426">
        <w:rPr>
          <w:rFonts w:asciiTheme="minorHAnsi" w:hAnsiTheme="minorHAnsi"/>
          <w:b/>
          <w:i/>
          <w:sz w:val="22"/>
          <w:szCs w:val="22"/>
        </w:rPr>
        <w:t>:</w:t>
      </w:r>
      <w:r w:rsidRPr="000B4426">
        <w:rPr>
          <w:rFonts w:asciiTheme="minorHAnsi" w:hAnsiTheme="minorHAnsi"/>
          <w:b/>
          <w:sz w:val="22"/>
          <w:szCs w:val="22"/>
        </w:rPr>
        <w:t xml:space="preserve"> </w:t>
      </w:r>
    </w:p>
    <w:p w14:paraId="7ADAFE07" w14:textId="1B985B03" w:rsidR="000B4426" w:rsidRDefault="00B91D90" w:rsidP="000B4426">
      <w:pPr>
        <w:pStyle w:val="Listeavsnitt"/>
        <w:numPr>
          <w:ilvl w:val="0"/>
          <w:numId w:val="35"/>
        </w:numPr>
        <w:ind w:right="29"/>
        <w:jc w:val="both"/>
        <w:rPr>
          <w:rFonts w:asciiTheme="minorHAnsi" w:hAnsiTheme="minorHAnsi"/>
          <w:sz w:val="22"/>
          <w:szCs w:val="22"/>
        </w:rPr>
      </w:pPr>
      <w:r w:rsidRPr="000B4426">
        <w:rPr>
          <w:rFonts w:asciiTheme="minorHAnsi" w:hAnsiTheme="minorHAnsi"/>
          <w:sz w:val="22"/>
          <w:szCs w:val="22"/>
        </w:rPr>
        <w:t xml:space="preserve">C. Moro, </w:t>
      </w:r>
      <w:proofErr w:type="spellStart"/>
      <w:r w:rsidRPr="000B4426">
        <w:rPr>
          <w:rFonts w:asciiTheme="minorHAnsi" w:hAnsiTheme="minorHAnsi"/>
          <w:sz w:val="22"/>
          <w:szCs w:val="22"/>
        </w:rPr>
        <w:t>INSERM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 U858, Toulouse, France. </w:t>
      </w:r>
    </w:p>
    <w:p w14:paraId="2B4F5207" w14:textId="77777777" w:rsidR="000B4426" w:rsidRDefault="00B91D90" w:rsidP="000B4426">
      <w:pPr>
        <w:pStyle w:val="Listeavsnitt"/>
        <w:numPr>
          <w:ilvl w:val="0"/>
          <w:numId w:val="35"/>
        </w:numPr>
        <w:ind w:right="29"/>
        <w:jc w:val="both"/>
        <w:rPr>
          <w:rFonts w:asciiTheme="minorHAnsi" w:hAnsiTheme="minorHAnsi"/>
          <w:sz w:val="22"/>
          <w:szCs w:val="22"/>
        </w:rPr>
      </w:pPr>
      <w:r w:rsidRPr="000B4426">
        <w:rPr>
          <w:rFonts w:asciiTheme="minorHAnsi" w:hAnsiTheme="minorHAnsi"/>
          <w:sz w:val="22"/>
          <w:szCs w:val="22"/>
        </w:rPr>
        <w:t xml:space="preserve">S. </w:t>
      </w:r>
      <w:proofErr w:type="spellStart"/>
      <w:r w:rsidRPr="000B4426">
        <w:rPr>
          <w:rFonts w:asciiTheme="minorHAnsi" w:hAnsiTheme="minorHAnsi"/>
          <w:sz w:val="22"/>
          <w:szCs w:val="22"/>
        </w:rPr>
        <w:t>Bajpeyi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, University </w:t>
      </w:r>
      <w:proofErr w:type="spellStart"/>
      <w:r w:rsidRPr="000B4426">
        <w:rPr>
          <w:rFonts w:asciiTheme="minorHAnsi" w:hAnsiTheme="minorHAnsi"/>
          <w:sz w:val="22"/>
          <w:szCs w:val="22"/>
        </w:rPr>
        <w:t>of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 Texas at El Paso, El Paso, </w:t>
      </w:r>
      <w:proofErr w:type="spellStart"/>
      <w:r w:rsidRPr="000B4426">
        <w:rPr>
          <w:rFonts w:asciiTheme="minorHAnsi" w:hAnsiTheme="minorHAnsi"/>
          <w:sz w:val="22"/>
          <w:szCs w:val="22"/>
        </w:rPr>
        <w:t>TX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, USA. </w:t>
      </w:r>
    </w:p>
    <w:p w14:paraId="3C882382" w14:textId="77777777" w:rsidR="000B4426" w:rsidRDefault="00B91D90" w:rsidP="000B4426">
      <w:pPr>
        <w:pStyle w:val="Listeavsnitt"/>
        <w:numPr>
          <w:ilvl w:val="0"/>
          <w:numId w:val="35"/>
        </w:numPr>
        <w:ind w:right="29"/>
        <w:jc w:val="both"/>
        <w:rPr>
          <w:rFonts w:asciiTheme="minorHAnsi" w:hAnsiTheme="minorHAnsi"/>
          <w:sz w:val="22"/>
          <w:szCs w:val="22"/>
        </w:rPr>
      </w:pPr>
      <w:r w:rsidRPr="000B4426">
        <w:rPr>
          <w:rFonts w:asciiTheme="minorHAnsi" w:hAnsiTheme="minorHAnsi"/>
          <w:sz w:val="22"/>
          <w:szCs w:val="22"/>
        </w:rPr>
        <w:t xml:space="preserve">J. </w:t>
      </w:r>
      <w:proofErr w:type="spellStart"/>
      <w:r w:rsidRPr="000B4426">
        <w:rPr>
          <w:rFonts w:asciiTheme="minorHAnsi" w:hAnsiTheme="minorHAnsi"/>
          <w:sz w:val="22"/>
          <w:szCs w:val="22"/>
        </w:rPr>
        <w:t>Kopecky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, Institute </w:t>
      </w:r>
      <w:proofErr w:type="spellStart"/>
      <w:r w:rsidRPr="000B4426">
        <w:rPr>
          <w:rFonts w:asciiTheme="minorHAnsi" w:hAnsiTheme="minorHAnsi"/>
          <w:sz w:val="22"/>
          <w:szCs w:val="22"/>
        </w:rPr>
        <w:t>of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B4426">
        <w:rPr>
          <w:rFonts w:asciiTheme="minorHAnsi" w:hAnsiTheme="minorHAnsi"/>
          <w:sz w:val="22"/>
          <w:szCs w:val="22"/>
        </w:rPr>
        <w:t>Physiology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, CAS, </w:t>
      </w:r>
      <w:proofErr w:type="spellStart"/>
      <w:r w:rsidRPr="000B4426">
        <w:rPr>
          <w:rFonts w:asciiTheme="minorHAnsi" w:hAnsiTheme="minorHAnsi"/>
          <w:sz w:val="22"/>
          <w:szCs w:val="22"/>
        </w:rPr>
        <w:t>Prague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B4426">
        <w:rPr>
          <w:rFonts w:asciiTheme="minorHAnsi" w:hAnsiTheme="minorHAnsi"/>
          <w:sz w:val="22"/>
          <w:szCs w:val="22"/>
        </w:rPr>
        <w:t>Czech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 Republic, </w:t>
      </w:r>
    </w:p>
    <w:p w14:paraId="68ED10EC" w14:textId="77777777" w:rsidR="000B4426" w:rsidRDefault="00B91D90" w:rsidP="000B4426">
      <w:pPr>
        <w:pStyle w:val="Listeavsnitt"/>
        <w:numPr>
          <w:ilvl w:val="0"/>
          <w:numId w:val="35"/>
        </w:numPr>
        <w:ind w:right="29"/>
        <w:jc w:val="both"/>
        <w:rPr>
          <w:rFonts w:asciiTheme="minorHAnsi" w:hAnsiTheme="minorHAnsi"/>
          <w:sz w:val="22"/>
          <w:szCs w:val="22"/>
        </w:rPr>
      </w:pPr>
      <w:r w:rsidRPr="000B4426">
        <w:rPr>
          <w:rFonts w:asciiTheme="minorHAnsi" w:hAnsiTheme="minorHAnsi"/>
          <w:sz w:val="22"/>
          <w:szCs w:val="22"/>
        </w:rPr>
        <w:t xml:space="preserve">Victor </w:t>
      </w:r>
      <w:proofErr w:type="spellStart"/>
      <w:r w:rsidRPr="000B4426">
        <w:rPr>
          <w:rFonts w:asciiTheme="minorHAnsi" w:hAnsiTheme="minorHAnsi"/>
          <w:sz w:val="22"/>
          <w:szCs w:val="22"/>
        </w:rPr>
        <w:t>Zammit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, Warwick Medical School, UK, </w:t>
      </w:r>
    </w:p>
    <w:p w14:paraId="21AA0C0A" w14:textId="18E853FA" w:rsidR="000B4426" w:rsidRDefault="00B91D90" w:rsidP="000B4426">
      <w:pPr>
        <w:pStyle w:val="Listeavsnitt"/>
        <w:numPr>
          <w:ilvl w:val="0"/>
          <w:numId w:val="35"/>
        </w:numPr>
        <w:ind w:right="29"/>
        <w:jc w:val="both"/>
        <w:rPr>
          <w:rFonts w:asciiTheme="minorHAnsi" w:hAnsiTheme="minorHAnsi"/>
          <w:sz w:val="22"/>
          <w:szCs w:val="22"/>
        </w:rPr>
      </w:pPr>
      <w:proofErr w:type="spellStart"/>
      <w:r w:rsidRPr="000B4426">
        <w:rPr>
          <w:rFonts w:asciiTheme="minorHAnsi" w:hAnsiTheme="minorHAnsi"/>
          <w:sz w:val="22"/>
          <w:szCs w:val="22"/>
        </w:rPr>
        <w:t>Maarit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B4426">
        <w:rPr>
          <w:rFonts w:asciiTheme="minorHAnsi" w:hAnsiTheme="minorHAnsi"/>
          <w:sz w:val="22"/>
          <w:szCs w:val="22"/>
        </w:rPr>
        <w:t>Lehti</w:t>
      </w:r>
      <w:proofErr w:type="spellEnd"/>
      <w:r w:rsidR="00FC190C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FC190C">
        <w:rPr>
          <w:rFonts w:asciiTheme="minorHAnsi" w:hAnsiTheme="minorHAnsi"/>
          <w:sz w:val="22"/>
          <w:szCs w:val="22"/>
        </w:rPr>
        <w:t>Eja</w:t>
      </w:r>
      <w:proofErr w:type="spellEnd"/>
      <w:r w:rsidR="00FC190C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FC190C">
        <w:rPr>
          <w:rFonts w:asciiTheme="minorHAnsi" w:hAnsiTheme="minorHAnsi"/>
          <w:sz w:val="22"/>
          <w:szCs w:val="22"/>
        </w:rPr>
        <w:t>Laakkonen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, LIKES Research Centre for </w:t>
      </w:r>
      <w:proofErr w:type="spellStart"/>
      <w:r w:rsidRPr="000B4426">
        <w:rPr>
          <w:rFonts w:asciiTheme="minorHAnsi" w:hAnsiTheme="minorHAnsi"/>
          <w:sz w:val="22"/>
          <w:szCs w:val="22"/>
        </w:rPr>
        <w:t>Physical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 Activity and Health, Jyväskylä, Finland.</w:t>
      </w:r>
    </w:p>
    <w:p w14:paraId="7B7DD08F" w14:textId="77777777" w:rsidR="000B4426" w:rsidRDefault="000B4426" w:rsidP="000B4426">
      <w:pPr>
        <w:pStyle w:val="Listeavsnitt"/>
        <w:numPr>
          <w:ilvl w:val="0"/>
          <w:numId w:val="35"/>
        </w:numPr>
        <w:ind w:right="29"/>
        <w:jc w:val="both"/>
        <w:rPr>
          <w:rFonts w:asciiTheme="minorHAnsi" w:hAnsiTheme="minorHAnsi"/>
          <w:sz w:val="22"/>
          <w:szCs w:val="22"/>
        </w:rPr>
      </w:pPr>
      <w:r w:rsidRPr="000B4426">
        <w:rPr>
          <w:rFonts w:asciiTheme="minorHAnsi" w:hAnsiTheme="minorHAnsi"/>
          <w:sz w:val="22"/>
          <w:szCs w:val="22"/>
        </w:rPr>
        <w:t xml:space="preserve">Matti </w:t>
      </w:r>
      <w:proofErr w:type="spellStart"/>
      <w:r w:rsidRPr="000B4426">
        <w:rPr>
          <w:rFonts w:asciiTheme="minorHAnsi" w:hAnsiTheme="minorHAnsi"/>
          <w:sz w:val="22"/>
          <w:szCs w:val="22"/>
        </w:rPr>
        <w:t>Jauhiainen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, Minerva Foundation Institute for Medical Research, University </w:t>
      </w:r>
      <w:proofErr w:type="spellStart"/>
      <w:r w:rsidRPr="000B4426">
        <w:rPr>
          <w:rFonts w:asciiTheme="minorHAnsi" w:hAnsiTheme="minorHAnsi"/>
          <w:sz w:val="22"/>
          <w:szCs w:val="22"/>
        </w:rPr>
        <w:t>of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 Helsinki, Finland</w:t>
      </w:r>
      <w:r w:rsidR="00BD28EE" w:rsidRPr="000B4426">
        <w:rPr>
          <w:rFonts w:asciiTheme="minorHAnsi" w:hAnsiTheme="minorHAnsi"/>
          <w:sz w:val="22"/>
          <w:szCs w:val="22"/>
        </w:rPr>
        <w:t xml:space="preserve"> </w:t>
      </w:r>
    </w:p>
    <w:p w14:paraId="5D61C289" w14:textId="5C354DA6" w:rsidR="009C29CA" w:rsidRPr="000B4426" w:rsidRDefault="000B4426" w:rsidP="000B4426">
      <w:pPr>
        <w:pStyle w:val="Listeavsnitt"/>
        <w:numPr>
          <w:ilvl w:val="0"/>
          <w:numId w:val="35"/>
        </w:numPr>
        <w:ind w:right="29"/>
        <w:jc w:val="both"/>
        <w:rPr>
          <w:rFonts w:asciiTheme="minorHAnsi" w:hAnsiTheme="minorHAnsi"/>
          <w:sz w:val="22"/>
          <w:szCs w:val="22"/>
        </w:rPr>
      </w:pPr>
      <w:r w:rsidRPr="000B4426">
        <w:rPr>
          <w:rFonts w:asciiTheme="minorHAnsi" w:hAnsiTheme="minorHAnsi"/>
          <w:sz w:val="22"/>
          <w:szCs w:val="22"/>
        </w:rPr>
        <w:t>Hadi Al-</w:t>
      </w:r>
      <w:proofErr w:type="spellStart"/>
      <w:r w:rsidRPr="000B4426">
        <w:rPr>
          <w:rFonts w:asciiTheme="minorHAnsi" w:hAnsiTheme="minorHAnsi"/>
          <w:sz w:val="22"/>
          <w:szCs w:val="22"/>
        </w:rPr>
        <w:t>Hasani</w:t>
      </w:r>
      <w:proofErr w:type="spellEnd"/>
      <w:r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B4426">
        <w:rPr>
          <w:rFonts w:asciiTheme="minorHAnsi" w:hAnsiTheme="minorHAnsi"/>
          <w:sz w:val="22"/>
          <w:szCs w:val="22"/>
        </w:rPr>
        <w:t>Margriet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B4426">
        <w:rPr>
          <w:rFonts w:asciiTheme="minorHAnsi" w:hAnsiTheme="minorHAnsi"/>
          <w:sz w:val="22"/>
          <w:szCs w:val="22"/>
        </w:rPr>
        <w:t>Ouwens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, Institute for </w:t>
      </w:r>
      <w:proofErr w:type="spellStart"/>
      <w:r w:rsidRPr="000B4426">
        <w:rPr>
          <w:rFonts w:asciiTheme="minorHAnsi" w:hAnsiTheme="minorHAnsi"/>
          <w:sz w:val="22"/>
          <w:szCs w:val="22"/>
        </w:rPr>
        <w:t>Clinical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B4426">
        <w:rPr>
          <w:rFonts w:asciiTheme="minorHAnsi" w:hAnsiTheme="minorHAnsi"/>
          <w:sz w:val="22"/>
          <w:szCs w:val="22"/>
        </w:rPr>
        <w:t>Biochemistry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0B4426">
        <w:rPr>
          <w:rFonts w:asciiTheme="minorHAnsi" w:hAnsiTheme="minorHAnsi"/>
          <w:sz w:val="22"/>
          <w:szCs w:val="22"/>
        </w:rPr>
        <w:t>Pathobiochemistry</w:t>
      </w:r>
      <w:proofErr w:type="spellEnd"/>
      <w:r w:rsidRPr="000B4426">
        <w:rPr>
          <w:rFonts w:asciiTheme="minorHAnsi" w:hAnsiTheme="minorHAnsi"/>
          <w:sz w:val="22"/>
          <w:szCs w:val="22"/>
        </w:rPr>
        <w:t>, Deutsches Diabetes-</w:t>
      </w:r>
      <w:proofErr w:type="spellStart"/>
      <w:r w:rsidRPr="000B4426">
        <w:rPr>
          <w:rFonts w:asciiTheme="minorHAnsi" w:hAnsiTheme="minorHAnsi"/>
          <w:sz w:val="22"/>
          <w:szCs w:val="22"/>
        </w:rPr>
        <w:t>Zentrum</w:t>
      </w:r>
      <w:proofErr w:type="spellEnd"/>
      <w:r w:rsidRPr="000B442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B4426">
        <w:rPr>
          <w:rFonts w:asciiTheme="minorHAnsi" w:hAnsiTheme="minorHAnsi"/>
          <w:sz w:val="22"/>
          <w:szCs w:val="22"/>
        </w:rPr>
        <w:t>DDZ</w:t>
      </w:r>
      <w:proofErr w:type="spellEnd"/>
      <w:r w:rsidRPr="000B4426">
        <w:rPr>
          <w:rFonts w:asciiTheme="minorHAnsi" w:hAnsiTheme="minorHAnsi"/>
          <w:sz w:val="22"/>
          <w:szCs w:val="22"/>
        </w:rPr>
        <w:t>. Düsseldorf, Tyskland</w:t>
      </w:r>
    </w:p>
    <w:p w14:paraId="0A70F10B" w14:textId="567AABF9" w:rsidR="00B11899" w:rsidRPr="000B4426" w:rsidRDefault="000B4426" w:rsidP="000B4426">
      <w:pPr>
        <w:pStyle w:val="Listeavsnitt"/>
        <w:numPr>
          <w:ilvl w:val="0"/>
          <w:numId w:val="35"/>
        </w:numPr>
        <w:ind w:right="29"/>
        <w:jc w:val="both"/>
        <w:rPr>
          <w:rFonts w:asciiTheme="minorHAnsi" w:hAnsiTheme="minorHAnsi"/>
          <w:sz w:val="22"/>
          <w:szCs w:val="22"/>
          <w:lang w:val="en-US"/>
        </w:rPr>
      </w:pPr>
      <w:proofErr w:type="spellStart"/>
      <w:r w:rsidRPr="000B4426">
        <w:rPr>
          <w:rFonts w:asciiTheme="minorHAnsi" w:hAnsiTheme="minorHAnsi"/>
          <w:sz w:val="22"/>
          <w:szCs w:val="22"/>
          <w:lang w:val="en-US"/>
        </w:rPr>
        <w:lastRenderedPageBreak/>
        <w:t>Sergej</w:t>
      </w:r>
      <w:proofErr w:type="spellEnd"/>
      <w:r w:rsidRPr="000B4426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0B4426">
        <w:rPr>
          <w:rFonts w:asciiTheme="minorHAnsi" w:hAnsiTheme="minorHAnsi"/>
          <w:sz w:val="22"/>
          <w:szCs w:val="22"/>
          <w:lang w:val="en-US"/>
        </w:rPr>
        <w:t>Pirkmajer</w:t>
      </w:r>
      <w:proofErr w:type="spellEnd"/>
      <w:r w:rsidRPr="000B4426">
        <w:rPr>
          <w:rFonts w:asciiTheme="minorHAnsi" w:hAnsiTheme="minorHAnsi"/>
          <w:sz w:val="22"/>
          <w:szCs w:val="22"/>
          <w:lang w:val="en-US"/>
        </w:rPr>
        <w:t xml:space="preserve">, </w:t>
      </w:r>
      <w:proofErr w:type="spellStart"/>
      <w:r w:rsidRPr="000B4426">
        <w:rPr>
          <w:rFonts w:asciiTheme="minorHAnsi" w:hAnsiTheme="minorHAnsi"/>
          <w:sz w:val="22"/>
          <w:szCs w:val="22"/>
          <w:lang w:val="en-US"/>
        </w:rPr>
        <w:t>Tomaz</w:t>
      </w:r>
      <w:proofErr w:type="spellEnd"/>
      <w:r w:rsidRPr="000B4426">
        <w:rPr>
          <w:rFonts w:asciiTheme="minorHAnsi" w:hAnsiTheme="minorHAnsi"/>
          <w:sz w:val="22"/>
          <w:szCs w:val="22"/>
          <w:lang w:val="en-US"/>
        </w:rPr>
        <w:t xml:space="preserve"> Mars, University of Ljubljana, Faculty of Medicine, Ljubljana, Slovenia</w:t>
      </w:r>
    </w:p>
    <w:p w14:paraId="7E4CEA0A" w14:textId="77777777" w:rsidR="000B4426" w:rsidRDefault="000B4426" w:rsidP="005962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b/>
          <w:i/>
          <w:sz w:val="22"/>
          <w:szCs w:val="22"/>
          <w:lang w:val="en-US"/>
        </w:rPr>
      </w:pPr>
    </w:p>
    <w:p w14:paraId="29DBDC5C" w14:textId="3B24653F" w:rsidR="002F0FFC" w:rsidRPr="007D277A" w:rsidRDefault="002F0FFC" w:rsidP="005962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b/>
          <w:i/>
          <w:sz w:val="22"/>
          <w:szCs w:val="22"/>
        </w:rPr>
        <w:t>Industrial link:</w:t>
      </w:r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have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established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collaboration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with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AstraZeneca (</w:t>
      </w:r>
      <w:proofErr w:type="spellStart"/>
      <w:r w:rsidRPr="007D277A">
        <w:rPr>
          <w:rFonts w:asciiTheme="minorHAnsi" w:hAnsiTheme="minorHAnsi"/>
          <w:sz w:val="22"/>
          <w:szCs w:val="22"/>
        </w:rPr>
        <w:t>Mølndal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Sweden) </w:t>
      </w:r>
      <w:proofErr w:type="spellStart"/>
      <w:r w:rsidRPr="007D277A">
        <w:rPr>
          <w:rFonts w:asciiTheme="minorHAnsi" w:hAnsiTheme="minorHAnsi"/>
          <w:sz w:val="22"/>
          <w:szCs w:val="22"/>
        </w:rPr>
        <w:t>regarding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cell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models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sz w:val="22"/>
          <w:szCs w:val="22"/>
        </w:rPr>
        <w:t>development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new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high-</w:t>
      </w:r>
      <w:proofErr w:type="spellStart"/>
      <w:r w:rsidRPr="007D277A">
        <w:rPr>
          <w:rFonts w:asciiTheme="minorHAnsi" w:hAnsiTheme="minorHAnsi"/>
          <w:sz w:val="22"/>
          <w:szCs w:val="22"/>
        </w:rPr>
        <w:t>throughput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methods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for </w:t>
      </w:r>
      <w:proofErr w:type="spellStart"/>
      <w:r w:rsidRPr="007D277A">
        <w:rPr>
          <w:rFonts w:asciiTheme="minorHAnsi" w:hAnsiTheme="minorHAnsi"/>
          <w:sz w:val="22"/>
          <w:szCs w:val="22"/>
        </w:rPr>
        <w:t>measurement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energy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metabolism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sz w:val="22"/>
          <w:szCs w:val="22"/>
        </w:rPr>
        <w:t>cells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. A </w:t>
      </w:r>
      <w:proofErr w:type="spellStart"/>
      <w:r w:rsidRPr="007D277A">
        <w:rPr>
          <w:rFonts w:asciiTheme="minorHAnsi" w:hAnsiTheme="minorHAnsi"/>
          <w:sz w:val="22"/>
          <w:szCs w:val="22"/>
        </w:rPr>
        <w:t>new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collaboration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innovative </w:t>
      </w:r>
      <w:proofErr w:type="spellStart"/>
      <w:r w:rsidRPr="007D277A">
        <w:rPr>
          <w:rFonts w:asciiTheme="minorHAnsi" w:hAnsiTheme="minorHAnsi"/>
          <w:sz w:val="22"/>
          <w:szCs w:val="22"/>
        </w:rPr>
        <w:t>drug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projects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with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r w:rsidR="007F594D" w:rsidRPr="007D277A">
        <w:rPr>
          <w:rFonts w:asciiTheme="minorHAnsi" w:hAnsiTheme="minorHAnsi"/>
          <w:sz w:val="22"/>
          <w:szCs w:val="22"/>
        </w:rPr>
        <w:t xml:space="preserve">human </w:t>
      </w:r>
      <w:proofErr w:type="spellStart"/>
      <w:r w:rsidR="007F594D" w:rsidRPr="007D277A">
        <w:rPr>
          <w:rFonts w:asciiTheme="minorHAnsi" w:hAnsiTheme="minorHAnsi"/>
          <w:sz w:val="22"/>
          <w:szCs w:val="22"/>
        </w:rPr>
        <w:t>skeletal</w:t>
      </w:r>
      <w:proofErr w:type="spellEnd"/>
      <w:r w:rsidR="007F594D"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muscle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cells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as </w:t>
      </w:r>
      <w:proofErr w:type="spellStart"/>
      <w:r w:rsidRPr="007D277A">
        <w:rPr>
          <w:rFonts w:asciiTheme="minorHAnsi" w:hAnsiTheme="minorHAnsi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main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cell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model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r w:rsidR="007F594D" w:rsidRPr="007D277A">
        <w:rPr>
          <w:rFonts w:asciiTheme="minorHAnsi" w:hAnsiTheme="minorHAnsi"/>
          <w:sz w:val="22"/>
          <w:szCs w:val="22"/>
        </w:rPr>
        <w:t xml:space="preserve">has </w:t>
      </w:r>
      <w:proofErr w:type="spellStart"/>
      <w:r w:rsidR="007F594D" w:rsidRPr="007D277A">
        <w:rPr>
          <w:rFonts w:asciiTheme="minorHAnsi" w:hAnsiTheme="minorHAnsi"/>
          <w:sz w:val="22"/>
          <w:szCs w:val="22"/>
        </w:rPr>
        <w:t>been</w:t>
      </w:r>
      <w:proofErr w:type="spellEnd"/>
      <w:r w:rsidR="007F594D"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7F594D" w:rsidRPr="007D277A">
        <w:rPr>
          <w:rFonts w:asciiTheme="minorHAnsi" w:hAnsiTheme="minorHAnsi"/>
          <w:sz w:val="22"/>
          <w:szCs w:val="22"/>
        </w:rPr>
        <w:t>initiated</w:t>
      </w:r>
      <w:proofErr w:type="spellEnd"/>
      <w:r w:rsidR="007F594D" w:rsidRPr="007D277A">
        <w:rPr>
          <w:rFonts w:asciiTheme="minorHAnsi" w:hAnsiTheme="minorHAnsi"/>
          <w:sz w:val="22"/>
          <w:szCs w:val="22"/>
        </w:rPr>
        <w:t xml:space="preserve"> (</w:t>
      </w:r>
      <w:r w:rsidRPr="007D277A">
        <w:rPr>
          <w:rFonts w:asciiTheme="minorHAnsi" w:hAnsiTheme="minorHAnsi"/>
          <w:sz w:val="22"/>
          <w:szCs w:val="22"/>
        </w:rPr>
        <w:t>2017</w:t>
      </w:r>
      <w:r w:rsidR="007F594D" w:rsidRPr="007D277A">
        <w:rPr>
          <w:rFonts w:asciiTheme="minorHAnsi" w:hAnsiTheme="minorHAnsi"/>
          <w:sz w:val="22"/>
          <w:szCs w:val="22"/>
        </w:rPr>
        <w:t>)</w:t>
      </w:r>
      <w:r w:rsidRPr="007D277A">
        <w:rPr>
          <w:rFonts w:asciiTheme="minorHAnsi" w:hAnsiTheme="minorHAnsi"/>
          <w:sz w:val="22"/>
          <w:szCs w:val="22"/>
        </w:rPr>
        <w:t>.</w:t>
      </w:r>
    </w:p>
    <w:p w14:paraId="72A17316" w14:textId="77777777" w:rsidR="002F0FFC" w:rsidRPr="007D277A" w:rsidRDefault="002F0FFC" w:rsidP="005962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14:paraId="36C8FFA4" w14:textId="77777777" w:rsidR="00C1449C" w:rsidRDefault="00C1449C" w:rsidP="005962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b/>
          <w:i/>
          <w:sz w:val="22"/>
          <w:szCs w:val="22"/>
        </w:rPr>
      </w:pPr>
    </w:p>
    <w:p w14:paraId="5803F8BD" w14:textId="0B2D7C60" w:rsidR="002F0FFC" w:rsidRPr="007D277A" w:rsidRDefault="002F0FFC" w:rsidP="005962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b/>
          <w:i/>
          <w:sz w:val="22"/>
          <w:szCs w:val="22"/>
        </w:rPr>
        <w:t xml:space="preserve">National </w:t>
      </w:r>
      <w:proofErr w:type="spellStart"/>
      <w:r w:rsidRPr="007D277A">
        <w:rPr>
          <w:rFonts w:asciiTheme="minorHAnsi" w:hAnsiTheme="minorHAnsi"/>
          <w:b/>
          <w:i/>
          <w:sz w:val="22"/>
          <w:szCs w:val="22"/>
        </w:rPr>
        <w:t>collaborations</w:t>
      </w:r>
      <w:proofErr w:type="spellEnd"/>
      <w:r w:rsidRPr="007D277A">
        <w:rPr>
          <w:rFonts w:asciiTheme="minorHAnsi" w:hAnsiTheme="minorHAnsi"/>
          <w:b/>
          <w:i/>
          <w:sz w:val="22"/>
          <w:szCs w:val="22"/>
        </w:rPr>
        <w:t xml:space="preserve"> (</w:t>
      </w:r>
      <w:proofErr w:type="spellStart"/>
      <w:r w:rsidRPr="007D277A">
        <w:rPr>
          <w:rFonts w:asciiTheme="minorHAnsi" w:hAnsiTheme="minorHAnsi"/>
          <w:b/>
          <w:i/>
          <w:sz w:val="22"/>
          <w:szCs w:val="22"/>
        </w:rPr>
        <w:t>past</w:t>
      </w:r>
      <w:proofErr w:type="spellEnd"/>
      <w:r w:rsidRPr="007D277A">
        <w:rPr>
          <w:rFonts w:asciiTheme="minorHAnsi" w:hAnsiTheme="minorHAnsi"/>
          <w:b/>
          <w:i/>
          <w:sz w:val="22"/>
          <w:szCs w:val="22"/>
        </w:rPr>
        <w:t xml:space="preserve"> and present</w:t>
      </w:r>
      <w:r w:rsidR="008676F3">
        <w:rPr>
          <w:rFonts w:asciiTheme="minorHAnsi" w:hAnsiTheme="minorHAnsi"/>
          <w:b/>
          <w:i/>
          <w:sz w:val="22"/>
          <w:szCs w:val="22"/>
        </w:rPr>
        <w:t xml:space="preserve">, most important </w:t>
      </w:r>
      <w:proofErr w:type="spellStart"/>
      <w:r w:rsidR="008676F3">
        <w:rPr>
          <w:rFonts w:asciiTheme="minorHAnsi" w:hAnsiTheme="minorHAnsi"/>
          <w:b/>
          <w:i/>
          <w:sz w:val="22"/>
          <w:szCs w:val="22"/>
        </w:rPr>
        <w:t>today</w:t>
      </w:r>
      <w:proofErr w:type="spellEnd"/>
      <w:r w:rsidR="008676F3">
        <w:rPr>
          <w:rFonts w:asciiTheme="minorHAnsi" w:hAnsiTheme="minorHAnsi"/>
          <w:b/>
          <w:i/>
          <w:sz w:val="22"/>
          <w:szCs w:val="22"/>
        </w:rPr>
        <w:t xml:space="preserve"> in </w:t>
      </w:r>
      <w:proofErr w:type="spellStart"/>
      <w:r w:rsidR="008676F3">
        <w:rPr>
          <w:rFonts w:asciiTheme="minorHAnsi" w:hAnsiTheme="minorHAnsi"/>
          <w:b/>
          <w:i/>
          <w:sz w:val="22"/>
          <w:szCs w:val="22"/>
        </w:rPr>
        <w:t>bold</w:t>
      </w:r>
      <w:proofErr w:type="spellEnd"/>
      <w:r w:rsidRPr="007D277A">
        <w:rPr>
          <w:rFonts w:asciiTheme="minorHAnsi" w:hAnsiTheme="minorHAnsi"/>
          <w:b/>
          <w:i/>
          <w:sz w:val="22"/>
          <w:szCs w:val="22"/>
        </w:rPr>
        <w:t>):</w:t>
      </w:r>
      <w:r w:rsidRPr="007D277A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Within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Faculty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>:</w:t>
      </w:r>
      <w:r w:rsidRPr="007D277A">
        <w:rPr>
          <w:rFonts w:asciiTheme="minorHAnsi" w:hAnsiTheme="minorHAnsi"/>
          <w:sz w:val="22"/>
          <w:szCs w:val="22"/>
        </w:rPr>
        <w:t xml:space="preserve"> The </w:t>
      </w:r>
      <w:proofErr w:type="spellStart"/>
      <w:r w:rsidRPr="007D277A">
        <w:rPr>
          <w:rFonts w:asciiTheme="minorHAnsi" w:hAnsiTheme="minorHAnsi"/>
          <w:sz w:val="22"/>
          <w:szCs w:val="22"/>
        </w:rPr>
        <w:t>focus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MURES </w:t>
      </w:r>
      <w:proofErr w:type="spellStart"/>
      <w:r w:rsidRPr="007D277A">
        <w:rPr>
          <w:rFonts w:asciiTheme="minorHAnsi" w:hAnsiTheme="minorHAnsi"/>
          <w:sz w:val="22"/>
          <w:szCs w:val="22"/>
        </w:rPr>
        <w:t>group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was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to study </w:t>
      </w:r>
      <w:proofErr w:type="spellStart"/>
      <w:r w:rsidRPr="007D277A">
        <w:rPr>
          <w:rFonts w:asciiTheme="minorHAnsi" w:hAnsiTheme="minorHAnsi"/>
          <w:sz w:val="22"/>
          <w:szCs w:val="22"/>
        </w:rPr>
        <w:t>skeletal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muscle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molecular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mechanisms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related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to insulin </w:t>
      </w:r>
      <w:proofErr w:type="spellStart"/>
      <w:r w:rsidRPr="007D277A">
        <w:rPr>
          <w:rFonts w:asciiTheme="minorHAnsi" w:hAnsiTheme="minorHAnsi"/>
          <w:sz w:val="22"/>
          <w:szCs w:val="22"/>
        </w:rPr>
        <w:t>resistance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type 2 diabetes </w:t>
      </w:r>
      <w:proofErr w:type="spellStart"/>
      <w:r w:rsidRPr="007D277A">
        <w:rPr>
          <w:rFonts w:asciiTheme="minorHAnsi" w:hAnsiTheme="minorHAnsi"/>
          <w:sz w:val="22"/>
          <w:szCs w:val="22"/>
        </w:rPr>
        <w:t>mellitus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(T2D). The </w:t>
      </w:r>
      <w:proofErr w:type="spellStart"/>
      <w:r w:rsidRPr="007D277A">
        <w:rPr>
          <w:rFonts w:asciiTheme="minorHAnsi" w:hAnsiTheme="minorHAnsi"/>
          <w:sz w:val="22"/>
          <w:szCs w:val="22"/>
        </w:rPr>
        <w:t>idea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MURES </w:t>
      </w:r>
      <w:proofErr w:type="spellStart"/>
      <w:r w:rsidRPr="007D277A">
        <w:rPr>
          <w:rFonts w:asciiTheme="minorHAnsi" w:hAnsiTheme="minorHAnsi"/>
          <w:sz w:val="22"/>
          <w:szCs w:val="22"/>
        </w:rPr>
        <w:t>was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to integrate </w:t>
      </w:r>
      <w:proofErr w:type="spellStart"/>
      <w:r w:rsidRPr="007D277A">
        <w:rPr>
          <w:rFonts w:asciiTheme="minorHAnsi" w:hAnsiTheme="minorHAnsi"/>
          <w:sz w:val="22"/>
          <w:szCs w:val="22"/>
        </w:rPr>
        <w:t>pathological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human </w:t>
      </w:r>
      <w:proofErr w:type="spellStart"/>
      <w:r w:rsidRPr="007D277A">
        <w:rPr>
          <w:rFonts w:asciiTheme="minorHAnsi" w:hAnsiTheme="minorHAnsi"/>
          <w:sz w:val="22"/>
          <w:szCs w:val="22"/>
        </w:rPr>
        <w:t>biological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material and </w:t>
      </w:r>
      <w:proofErr w:type="spellStart"/>
      <w:r w:rsidRPr="007D277A">
        <w:rPr>
          <w:rFonts w:asciiTheme="minorHAnsi" w:hAnsiTheme="minorHAnsi"/>
          <w:sz w:val="22"/>
          <w:szCs w:val="22"/>
        </w:rPr>
        <w:t>knowledge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from </w:t>
      </w:r>
      <w:proofErr w:type="spellStart"/>
      <w:r w:rsidRPr="007D277A">
        <w:rPr>
          <w:rFonts w:asciiTheme="minorHAnsi" w:hAnsiTheme="minorHAnsi"/>
          <w:sz w:val="22"/>
          <w:szCs w:val="22"/>
        </w:rPr>
        <w:t>controlled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animal </w:t>
      </w:r>
      <w:proofErr w:type="spellStart"/>
      <w:r w:rsidRPr="007D277A">
        <w:rPr>
          <w:rFonts w:asciiTheme="minorHAnsi" w:hAnsiTheme="minorHAnsi"/>
          <w:sz w:val="22"/>
          <w:szCs w:val="22"/>
        </w:rPr>
        <w:t>experiments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</w:t>
      </w:r>
      <w:r w:rsidRPr="007D277A">
        <w:rPr>
          <w:rFonts w:asciiTheme="minorHAnsi" w:hAnsiTheme="minorHAnsi"/>
          <w:i/>
          <w:sz w:val="22"/>
          <w:szCs w:val="22"/>
        </w:rPr>
        <w:t xml:space="preserve">in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vitro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muscle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cell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models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7D277A">
        <w:rPr>
          <w:rFonts w:asciiTheme="minorHAnsi" w:hAnsiTheme="minorHAnsi"/>
          <w:sz w:val="22"/>
          <w:szCs w:val="22"/>
        </w:rPr>
        <w:t>with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drug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design as a final goal.</w:t>
      </w:r>
    </w:p>
    <w:p w14:paraId="2B6A5369" w14:textId="77777777" w:rsidR="002F0FFC" w:rsidRPr="007D277A" w:rsidRDefault="002F0FFC" w:rsidP="005962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14:paraId="290EBA70" w14:textId="18646484" w:rsidR="002F0FFC" w:rsidRDefault="002F0FFC" w:rsidP="001C022D">
      <w:pPr>
        <w:pStyle w:val="Listeavsnitt"/>
        <w:widowControl w:val="0"/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1C022D">
        <w:rPr>
          <w:rFonts w:asciiTheme="minorHAnsi" w:hAnsiTheme="minorHAnsi"/>
          <w:i/>
          <w:sz w:val="22"/>
          <w:szCs w:val="22"/>
        </w:rPr>
        <w:t xml:space="preserve">Department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Nutrition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, School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Medicine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, University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Oslo:</w:t>
      </w:r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Fatty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acid-induced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insulin </w:t>
      </w:r>
      <w:proofErr w:type="spellStart"/>
      <w:r w:rsidRPr="001C022D">
        <w:rPr>
          <w:rFonts w:asciiTheme="minorHAnsi" w:hAnsiTheme="minorHAnsi"/>
          <w:sz w:val="22"/>
          <w:szCs w:val="22"/>
        </w:rPr>
        <w:t>resistance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1C022D">
        <w:rPr>
          <w:rFonts w:asciiTheme="minorHAnsi" w:hAnsiTheme="minorHAnsi"/>
          <w:sz w:val="22"/>
          <w:szCs w:val="22"/>
        </w:rPr>
        <w:t>LipGene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project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); </w:t>
      </w:r>
      <w:proofErr w:type="spellStart"/>
      <w:r w:rsidRPr="001C022D">
        <w:rPr>
          <w:rFonts w:asciiTheme="minorHAnsi" w:hAnsiTheme="minorHAnsi"/>
          <w:sz w:val="22"/>
          <w:szCs w:val="22"/>
        </w:rPr>
        <w:t>muscle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metabolic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flexibility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1C022D">
        <w:rPr>
          <w:rFonts w:asciiTheme="minorHAnsi" w:hAnsiTheme="minorHAnsi"/>
          <w:sz w:val="22"/>
          <w:szCs w:val="22"/>
        </w:rPr>
        <w:t>NutriTech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). </w:t>
      </w:r>
      <w:proofErr w:type="spellStart"/>
      <w:r w:rsidRPr="001C022D">
        <w:rPr>
          <w:rFonts w:asciiTheme="minorHAnsi" w:hAnsiTheme="minorHAnsi"/>
          <w:sz w:val="22"/>
          <w:szCs w:val="22"/>
        </w:rPr>
        <w:t>Regulation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liver X </w:t>
      </w:r>
      <w:proofErr w:type="spellStart"/>
      <w:r w:rsidRPr="001C022D">
        <w:rPr>
          <w:rFonts w:asciiTheme="minorHAnsi" w:hAnsiTheme="minorHAnsi"/>
          <w:sz w:val="22"/>
          <w:szCs w:val="22"/>
        </w:rPr>
        <w:t>receptors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1C022D">
        <w:rPr>
          <w:rFonts w:asciiTheme="minorHAnsi" w:hAnsiTheme="minorHAnsi"/>
          <w:sz w:val="22"/>
          <w:szCs w:val="22"/>
        </w:rPr>
        <w:t>LXR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) and </w:t>
      </w:r>
      <w:proofErr w:type="spellStart"/>
      <w:r w:rsidRPr="001C022D">
        <w:rPr>
          <w:rFonts w:asciiTheme="minorHAnsi" w:hAnsiTheme="minorHAnsi"/>
          <w:sz w:val="22"/>
          <w:szCs w:val="22"/>
        </w:rPr>
        <w:t>other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nuclear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receptors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involved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in lipid and </w:t>
      </w:r>
      <w:proofErr w:type="spellStart"/>
      <w:r w:rsidRPr="001C022D">
        <w:rPr>
          <w:rFonts w:asciiTheme="minorHAnsi" w:hAnsiTheme="minorHAnsi"/>
          <w:sz w:val="22"/>
          <w:szCs w:val="22"/>
        </w:rPr>
        <w:t>glucose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metabolism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1C022D">
        <w:rPr>
          <w:rFonts w:asciiTheme="minorHAnsi" w:hAnsiTheme="minorHAnsi"/>
          <w:sz w:val="22"/>
          <w:szCs w:val="22"/>
        </w:rPr>
        <w:t>Role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Perilipin2 in </w:t>
      </w:r>
      <w:proofErr w:type="spellStart"/>
      <w:r w:rsidRPr="001C022D">
        <w:rPr>
          <w:rFonts w:asciiTheme="minorHAnsi" w:hAnsiTheme="minorHAnsi"/>
          <w:sz w:val="22"/>
          <w:szCs w:val="22"/>
        </w:rPr>
        <w:t>skeletal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muscle</w:t>
      </w:r>
      <w:proofErr w:type="spellEnd"/>
      <w:r w:rsidRPr="001C022D">
        <w:rPr>
          <w:rFonts w:asciiTheme="minorHAnsi" w:hAnsiTheme="minorHAnsi"/>
          <w:sz w:val="22"/>
          <w:szCs w:val="22"/>
        </w:rPr>
        <w:t>. At present: Knut Tomas Dalen (</w:t>
      </w:r>
      <w:proofErr w:type="spellStart"/>
      <w:r w:rsidRPr="001C022D">
        <w:rPr>
          <w:rFonts w:asciiTheme="minorHAnsi" w:hAnsiTheme="minorHAnsi"/>
          <w:sz w:val="22"/>
          <w:szCs w:val="22"/>
        </w:rPr>
        <w:t>Perilipins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1C022D">
        <w:rPr>
          <w:rFonts w:asciiTheme="minorHAnsi" w:hAnsiTheme="minorHAnsi"/>
          <w:sz w:val="22"/>
          <w:szCs w:val="22"/>
        </w:rPr>
        <w:t>regulation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lipid </w:t>
      </w:r>
      <w:proofErr w:type="spellStart"/>
      <w:r w:rsidRPr="001C022D">
        <w:rPr>
          <w:rFonts w:asciiTheme="minorHAnsi" w:hAnsiTheme="minorHAnsi"/>
          <w:sz w:val="22"/>
          <w:szCs w:val="22"/>
        </w:rPr>
        <w:t>metabolism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1C022D">
        <w:rPr>
          <w:rFonts w:asciiTheme="minorHAnsi" w:hAnsiTheme="minorHAnsi"/>
          <w:sz w:val="22"/>
          <w:szCs w:val="22"/>
        </w:rPr>
        <w:t>skeletal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muscle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cells</w:t>
      </w:r>
      <w:proofErr w:type="spellEnd"/>
      <w:r w:rsidRPr="001C022D">
        <w:rPr>
          <w:rFonts w:asciiTheme="minorHAnsi" w:hAnsiTheme="minorHAnsi"/>
          <w:sz w:val="22"/>
          <w:szCs w:val="22"/>
        </w:rPr>
        <w:t>).</w:t>
      </w:r>
    </w:p>
    <w:p w14:paraId="3513259E" w14:textId="3E2D1FCB" w:rsidR="004E06E8" w:rsidRDefault="004E06E8" w:rsidP="0059620E">
      <w:pPr>
        <w:pStyle w:val="Listeavsnitt"/>
        <w:widowControl w:val="0"/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proofErr w:type="spellStart"/>
      <w:r w:rsidRPr="001C022D">
        <w:rPr>
          <w:rFonts w:asciiTheme="minorHAnsi" w:hAnsiTheme="minorHAnsi"/>
          <w:i/>
          <w:sz w:val="22"/>
          <w:szCs w:val="22"/>
        </w:rPr>
        <w:t>Core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facility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for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proteomics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at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the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University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Oslo/Oslo University Hospital: </w:t>
      </w:r>
      <w:proofErr w:type="spellStart"/>
      <w:r w:rsidRPr="001C022D">
        <w:rPr>
          <w:rFonts w:asciiTheme="minorHAnsi" w:hAnsiTheme="minorHAnsi"/>
          <w:sz w:val="22"/>
          <w:szCs w:val="22"/>
        </w:rPr>
        <w:t>Proteomic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analysis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secretome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from </w:t>
      </w:r>
      <w:proofErr w:type="spellStart"/>
      <w:r w:rsidRPr="001C022D">
        <w:rPr>
          <w:rFonts w:asciiTheme="minorHAnsi" w:hAnsiTheme="minorHAnsi"/>
          <w:sz w:val="22"/>
          <w:szCs w:val="22"/>
        </w:rPr>
        <w:t>skeletal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muscle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cells</w:t>
      </w:r>
      <w:proofErr w:type="spellEnd"/>
      <w:r w:rsidRPr="001C022D">
        <w:rPr>
          <w:rFonts w:asciiTheme="minorHAnsi" w:hAnsiTheme="minorHAnsi"/>
          <w:sz w:val="22"/>
          <w:szCs w:val="22"/>
        </w:rPr>
        <w:t>.</w:t>
      </w:r>
    </w:p>
    <w:p w14:paraId="3A96EA74" w14:textId="2FA30365" w:rsidR="002F0FFC" w:rsidRDefault="00CA5ABE" w:rsidP="0059620E">
      <w:pPr>
        <w:pStyle w:val="Listeavsnitt"/>
        <w:widowControl w:val="0"/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1C022D">
        <w:rPr>
          <w:rFonts w:asciiTheme="minorHAnsi" w:hAnsiTheme="minorHAnsi"/>
          <w:b/>
          <w:bCs/>
          <w:i/>
          <w:sz w:val="22"/>
          <w:szCs w:val="22"/>
        </w:rPr>
        <w:t>Oslo Metropolitan University (</w:t>
      </w:r>
      <w:proofErr w:type="spellStart"/>
      <w:r w:rsidRPr="001C022D">
        <w:rPr>
          <w:rFonts w:asciiTheme="minorHAnsi" w:hAnsiTheme="minorHAnsi"/>
          <w:b/>
          <w:bCs/>
          <w:i/>
          <w:sz w:val="22"/>
          <w:szCs w:val="22"/>
        </w:rPr>
        <w:t>OsloMet</w:t>
      </w:r>
      <w:proofErr w:type="spellEnd"/>
      <w:r w:rsidRPr="001C022D">
        <w:rPr>
          <w:rFonts w:asciiTheme="minorHAnsi" w:hAnsiTheme="minorHAnsi"/>
          <w:b/>
          <w:bCs/>
          <w:i/>
          <w:sz w:val="22"/>
          <w:szCs w:val="22"/>
        </w:rPr>
        <w:t>)</w:t>
      </w:r>
      <w:r w:rsidR="008676F3" w:rsidRPr="001C022D">
        <w:rPr>
          <w:rFonts w:asciiTheme="minorHAnsi" w:hAnsiTheme="minorHAnsi"/>
          <w:b/>
          <w:bCs/>
          <w:i/>
          <w:sz w:val="22"/>
          <w:szCs w:val="22"/>
        </w:rPr>
        <w:t xml:space="preserve"> </w:t>
      </w:r>
      <w:r w:rsidR="008676F3" w:rsidRPr="001C022D">
        <w:rPr>
          <w:rFonts w:asciiTheme="minorHAnsi" w:hAnsiTheme="minorHAnsi"/>
          <w:i/>
          <w:sz w:val="22"/>
          <w:szCs w:val="22"/>
        </w:rPr>
        <w:t>(Vigdis Aas)</w:t>
      </w:r>
      <w:r w:rsidR="002F0FFC" w:rsidRPr="001C022D">
        <w:rPr>
          <w:rFonts w:asciiTheme="minorHAnsi" w:hAnsiTheme="minorHAnsi"/>
          <w:i/>
          <w:sz w:val="22"/>
          <w:szCs w:val="22"/>
        </w:rPr>
        <w:t>:</w:t>
      </w:r>
      <w:r w:rsidR="002F0FFC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F0FFC" w:rsidRPr="001C022D">
        <w:rPr>
          <w:rFonts w:asciiTheme="minorHAnsi" w:hAnsiTheme="minorHAnsi"/>
          <w:sz w:val="22"/>
          <w:szCs w:val="22"/>
        </w:rPr>
        <w:t>Molecular</w:t>
      </w:r>
      <w:proofErr w:type="spellEnd"/>
      <w:r w:rsidR="002F0FFC" w:rsidRPr="001C022D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="002F0FFC" w:rsidRPr="001C022D">
        <w:rPr>
          <w:rFonts w:asciiTheme="minorHAnsi" w:hAnsiTheme="minorHAnsi"/>
          <w:sz w:val="22"/>
          <w:szCs w:val="22"/>
        </w:rPr>
        <w:t>cellular</w:t>
      </w:r>
      <w:proofErr w:type="spellEnd"/>
      <w:r w:rsidR="002F0FFC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F0FFC" w:rsidRPr="001C022D">
        <w:rPr>
          <w:rFonts w:asciiTheme="minorHAnsi" w:hAnsiTheme="minorHAnsi"/>
          <w:sz w:val="22"/>
          <w:szCs w:val="22"/>
        </w:rPr>
        <w:t>mechanisms</w:t>
      </w:r>
      <w:proofErr w:type="spellEnd"/>
      <w:r w:rsidR="002F0FFC" w:rsidRPr="001C022D">
        <w:rPr>
          <w:rFonts w:asciiTheme="minorHAnsi" w:hAnsiTheme="minorHAnsi"/>
          <w:sz w:val="22"/>
          <w:szCs w:val="22"/>
        </w:rPr>
        <w:t xml:space="preserve"> for </w:t>
      </w:r>
      <w:proofErr w:type="spellStart"/>
      <w:r w:rsidR="002F0FFC" w:rsidRPr="001C022D">
        <w:rPr>
          <w:rFonts w:asciiTheme="minorHAnsi" w:hAnsiTheme="minorHAnsi"/>
          <w:sz w:val="22"/>
          <w:szCs w:val="22"/>
        </w:rPr>
        <w:t>skeletal</w:t>
      </w:r>
      <w:proofErr w:type="spellEnd"/>
      <w:r w:rsidR="002F0FFC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F0FFC" w:rsidRPr="001C022D">
        <w:rPr>
          <w:rFonts w:asciiTheme="minorHAnsi" w:hAnsiTheme="minorHAnsi"/>
          <w:sz w:val="22"/>
          <w:szCs w:val="22"/>
        </w:rPr>
        <w:t>muscle</w:t>
      </w:r>
      <w:proofErr w:type="spellEnd"/>
      <w:r w:rsidR="002F0FFC" w:rsidRPr="001C022D">
        <w:rPr>
          <w:rFonts w:asciiTheme="minorHAnsi" w:hAnsiTheme="minorHAnsi"/>
          <w:sz w:val="22"/>
          <w:szCs w:val="22"/>
        </w:rPr>
        <w:t xml:space="preserve"> insulin </w:t>
      </w:r>
      <w:proofErr w:type="spellStart"/>
      <w:r w:rsidR="002F0FFC" w:rsidRPr="001C022D">
        <w:rPr>
          <w:rFonts w:asciiTheme="minorHAnsi" w:hAnsiTheme="minorHAnsi"/>
          <w:sz w:val="22"/>
          <w:szCs w:val="22"/>
        </w:rPr>
        <w:t>resistance</w:t>
      </w:r>
      <w:proofErr w:type="spellEnd"/>
      <w:r w:rsidR="0028746B" w:rsidRPr="001C022D">
        <w:rPr>
          <w:rFonts w:asciiTheme="minorHAnsi" w:hAnsiTheme="minorHAnsi"/>
          <w:sz w:val="22"/>
          <w:szCs w:val="22"/>
        </w:rPr>
        <w:t>.</w:t>
      </w:r>
      <w:r w:rsidR="002A7738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A7738" w:rsidRPr="001C022D">
        <w:rPr>
          <w:rFonts w:asciiTheme="minorHAnsi" w:hAnsiTheme="minorHAnsi"/>
          <w:sz w:val="22"/>
          <w:szCs w:val="22"/>
        </w:rPr>
        <w:t>Myokines</w:t>
      </w:r>
      <w:proofErr w:type="spellEnd"/>
      <w:r w:rsidR="002A7738" w:rsidRPr="001C022D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="00AC68BC" w:rsidRPr="001C022D">
        <w:rPr>
          <w:rFonts w:asciiTheme="minorHAnsi" w:hAnsiTheme="minorHAnsi"/>
          <w:sz w:val="22"/>
          <w:szCs w:val="22"/>
        </w:rPr>
        <w:t>other</w:t>
      </w:r>
      <w:proofErr w:type="spellEnd"/>
      <w:r w:rsidR="00AC68BC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AC68BC" w:rsidRPr="001C022D">
        <w:rPr>
          <w:rFonts w:asciiTheme="minorHAnsi" w:hAnsiTheme="minorHAnsi"/>
          <w:sz w:val="22"/>
          <w:szCs w:val="22"/>
        </w:rPr>
        <w:t>secretory</w:t>
      </w:r>
      <w:proofErr w:type="spellEnd"/>
      <w:r w:rsidR="00AC68BC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A7738" w:rsidRPr="001C022D">
        <w:rPr>
          <w:rFonts w:asciiTheme="minorHAnsi" w:hAnsiTheme="minorHAnsi"/>
          <w:sz w:val="22"/>
          <w:szCs w:val="22"/>
        </w:rPr>
        <w:t>factors</w:t>
      </w:r>
      <w:proofErr w:type="spellEnd"/>
      <w:r w:rsidR="00117E5A" w:rsidRPr="001C022D">
        <w:rPr>
          <w:rFonts w:asciiTheme="minorHAnsi" w:hAnsiTheme="minorHAnsi"/>
          <w:sz w:val="22"/>
          <w:szCs w:val="22"/>
        </w:rPr>
        <w:t xml:space="preserve"> from </w:t>
      </w:r>
      <w:proofErr w:type="spellStart"/>
      <w:r w:rsidR="00117E5A" w:rsidRPr="001C022D">
        <w:rPr>
          <w:rFonts w:asciiTheme="minorHAnsi" w:hAnsiTheme="minorHAnsi"/>
          <w:sz w:val="22"/>
          <w:szCs w:val="22"/>
        </w:rPr>
        <w:t>skeletal</w:t>
      </w:r>
      <w:proofErr w:type="spellEnd"/>
      <w:r w:rsidR="00117E5A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117E5A" w:rsidRPr="001C022D">
        <w:rPr>
          <w:rFonts w:asciiTheme="minorHAnsi" w:hAnsiTheme="minorHAnsi"/>
          <w:sz w:val="22"/>
          <w:szCs w:val="22"/>
        </w:rPr>
        <w:t>muscle</w:t>
      </w:r>
      <w:proofErr w:type="spellEnd"/>
      <w:r w:rsidR="00117E5A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117E5A" w:rsidRPr="001C022D">
        <w:rPr>
          <w:rFonts w:asciiTheme="minorHAnsi" w:hAnsiTheme="minorHAnsi"/>
          <w:sz w:val="22"/>
          <w:szCs w:val="22"/>
        </w:rPr>
        <w:t>cells</w:t>
      </w:r>
      <w:proofErr w:type="spellEnd"/>
      <w:r w:rsidR="00117E5A" w:rsidRPr="001C022D">
        <w:rPr>
          <w:rFonts w:asciiTheme="minorHAnsi" w:hAnsiTheme="minorHAnsi"/>
          <w:sz w:val="22"/>
          <w:szCs w:val="22"/>
        </w:rPr>
        <w:t>.</w:t>
      </w:r>
    </w:p>
    <w:p w14:paraId="4AAD25A1" w14:textId="55C10FE7" w:rsidR="002F0FFC" w:rsidRDefault="002F0FFC" w:rsidP="0059620E">
      <w:pPr>
        <w:pStyle w:val="Listeavsnitt"/>
        <w:widowControl w:val="0"/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1C022D">
        <w:rPr>
          <w:rFonts w:asciiTheme="minorHAnsi" w:hAnsiTheme="minorHAnsi"/>
          <w:i/>
          <w:sz w:val="22"/>
          <w:szCs w:val="22"/>
        </w:rPr>
        <w:t xml:space="preserve">The Norwegian School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Sport Sciences:</w:t>
      </w:r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Molecular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1C022D">
        <w:rPr>
          <w:rFonts w:asciiTheme="minorHAnsi" w:hAnsiTheme="minorHAnsi"/>
          <w:sz w:val="22"/>
          <w:szCs w:val="22"/>
        </w:rPr>
        <w:t>cellular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mechanisms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for </w:t>
      </w:r>
      <w:proofErr w:type="spellStart"/>
      <w:r w:rsidRPr="001C022D">
        <w:rPr>
          <w:rFonts w:asciiTheme="minorHAnsi" w:hAnsiTheme="minorHAnsi"/>
          <w:sz w:val="22"/>
          <w:szCs w:val="22"/>
        </w:rPr>
        <w:t>skeletal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muscle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insulin </w:t>
      </w:r>
      <w:proofErr w:type="spellStart"/>
      <w:r w:rsidRPr="001C022D">
        <w:rPr>
          <w:rFonts w:asciiTheme="minorHAnsi" w:hAnsiTheme="minorHAnsi"/>
          <w:sz w:val="22"/>
          <w:szCs w:val="22"/>
        </w:rPr>
        <w:t>resistance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: </w:t>
      </w:r>
      <w:proofErr w:type="spellStart"/>
      <w:r w:rsidRPr="001C022D">
        <w:rPr>
          <w:rFonts w:asciiTheme="minorHAnsi" w:hAnsiTheme="minorHAnsi"/>
          <w:sz w:val="22"/>
          <w:szCs w:val="22"/>
        </w:rPr>
        <w:t>effects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muscle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contraction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. Energy </w:t>
      </w:r>
      <w:proofErr w:type="spellStart"/>
      <w:r w:rsidRPr="001C022D">
        <w:rPr>
          <w:rFonts w:asciiTheme="minorHAnsi" w:hAnsiTheme="minorHAnsi"/>
          <w:sz w:val="22"/>
          <w:szCs w:val="22"/>
        </w:rPr>
        <w:t>metabolism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1C022D">
        <w:rPr>
          <w:rFonts w:asciiTheme="minorHAnsi" w:hAnsiTheme="minorHAnsi"/>
          <w:sz w:val="22"/>
          <w:szCs w:val="22"/>
        </w:rPr>
        <w:t>muscle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cells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from </w:t>
      </w:r>
      <w:proofErr w:type="spellStart"/>
      <w:r w:rsidRPr="001C022D">
        <w:rPr>
          <w:rFonts w:asciiTheme="minorHAnsi" w:hAnsiTheme="minorHAnsi"/>
          <w:sz w:val="22"/>
          <w:szCs w:val="22"/>
        </w:rPr>
        <w:t>athletes</w:t>
      </w:r>
      <w:proofErr w:type="spellEnd"/>
      <w:r w:rsidRPr="001C022D">
        <w:rPr>
          <w:rFonts w:asciiTheme="minorHAnsi" w:hAnsiTheme="minorHAnsi"/>
          <w:sz w:val="22"/>
          <w:szCs w:val="22"/>
        </w:rPr>
        <w:t>.</w:t>
      </w:r>
    </w:p>
    <w:p w14:paraId="6F8961E2" w14:textId="6ACB8097" w:rsidR="002F0FFC" w:rsidRDefault="002F0FFC" w:rsidP="0059620E">
      <w:pPr>
        <w:pStyle w:val="Listeavsnitt"/>
        <w:widowControl w:val="0"/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1C022D">
        <w:rPr>
          <w:rFonts w:asciiTheme="minorHAnsi" w:hAnsiTheme="minorHAnsi"/>
          <w:i/>
          <w:sz w:val="22"/>
          <w:szCs w:val="22"/>
        </w:rPr>
        <w:t xml:space="preserve">Dept.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Endocrinology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>, Oslo University Hospital:</w:t>
      </w:r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Skeletal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muscles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1C022D">
        <w:rPr>
          <w:rFonts w:asciiTheme="minorHAnsi" w:hAnsiTheme="minorHAnsi"/>
          <w:sz w:val="22"/>
          <w:szCs w:val="22"/>
        </w:rPr>
        <w:t>myokines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1C022D">
        <w:rPr>
          <w:rFonts w:asciiTheme="minorHAnsi" w:hAnsiTheme="minorHAnsi"/>
          <w:sz w:val="22"/>
          <w:szCs w:val="22"/>
        </w:rPr>
        <w:t>glucose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metabolism</w:t>
      </w:r>
      <w:proofErr w:type="spellEnd"/>
      <w:r w:rsidRPr="001C022D">
        <w:rPr>
          <w:rFonts w:asciiTheme="minorHAnsi" w:hAnsiTheme="minorHAnsi"/>
          <w:sz w:val="22"/>
          <w:szCs w:val="22"/>
        </w:rPr>
        <w:t>.</w:t>
      </w:r>
    </w:p>
    <w:p w14:paraId="047D177D" w14:textId="6B5A9E6C" w:rsidR="002F0FFC" w:rsidRDefault="002F0FFC" w:rsidP="0059620E">
      <w:pPr>
        <w:pStyle w:val="Listeavsnitt"/>
        <w:widowControl w:val="0"/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1C022D">
        <w:rPr>
          <w:rFonts w:asciiTheme="minorHAnsi" w:hAnsiTheme="minorHAnsi"/>
          <w:i/>
          <w:sz w:val="22"/>
          <w:szCs w:val="22"/>
        </w:rPr>
        <w:t xml:space="preserve">Institute for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Experimental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Medical Research, Ullevaal University Hospital, Oslo</w:t>
      </w:r>
      <w:r w:rsidRPr="001C022D">
        <w:rPr>
          <w:rFonts w:asciiTheme="minorHAnsi" w:hAnsiTheme="minorHAnsi"/>
          <w:sz w:val="22"/>
          <w:szCs w:val="22"/>
        </w:rPr>
        <w:t xml:space="preserve">: Effects </w:t>
      </w:r>
      <w:proofErr w:type="spellStart"/>
      <w:r w:rsidRPr="001C022D">
        <w:rPr>
          <w:rFonts w:asciiTheme="minorHAnsi" w:hAnsiTheme="minorHAnsi"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leukaemia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inhibitory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factor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(LIF) </w:t>
      </w:r>
      <w:proofErr w:type="spellStart"/>
      <w:r w:rsidRPr="001C022D">
        <w:rPr>
          <w:rFonts w:asciiTheme="minorHAnsi" w:hAnsiTheme="minorHAnsi"/>
          <w:sz w:val="22"/>
          <w:szCs w:val="22"/>
        </w:rPr>
        <w:t>on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energy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metabolism</w:t>
      </w:r>
      <w:proofErr w:type="spellEnd"/>
      <w:r w:rsidRPr="001C022D">
        <w:rPr>
          <w:rFonts w:asciiTheme="minorHAnsi" w:hAnsiTheme="minorHAnsi"/>
          <w:sz w:val="22"/>
          <w:szCs w:val="22"/>
        </w:rPr>
        <w:t>.</w:t>
      </w:r>
      <w:r w:rsid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1C022D">
        <w:rPr>
          <w:rFonts w:asciiTheme="minorHAnsi" w:hAnsiTheme="minorHAnsi"/>
          <w:sz w:val="22"/>
          <w:szCs w:val="22"/>
        </w:rPr>
        <w:t>Regulation</w:t>
      </w:r>
      <w:proofErr w:type="spellEnd"/>
      <w:r w:rsid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1C022D">
        <w:rPr>
          <w:rFonts w:asciiTheme="minorHAnsi" w:hAnsiTheme="minorHAnsi"/>
          <w:sz w:val="22"/>
          <w:szCs w:val="22"/>
        </w:rPr>
        <w:t>of</w:t>
      </w:r>
      <w:proofErr w:type="spellEnd"/>
      <w:r w:rsid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1C022D">
        <w:rPr>
          <w:rFonts w:asciiTheme="minorHAnsi" w:hAnsiTheme="minorHAnsi"/>
          <w:sz w:val="22"/>
          <w:szCs w:val="22"/>
        </w:rPr>
        <w:t>SERCA</w:t>
      </w:r>
      <w:proofErr w:type="spellEnd"/>
      <w:r w:rsid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1C022D">
        <w:rPr>
          <w:rFonts w:asciiTheme="minorHAnsi" w:hAnsiTheme="minorHAnsi"/>
          <w:sz w:val="22"/>
          <w:szCs w:val="22"/>
        </w:rPr>
        <w:t>activity</w:t>
      </w:r>
      <w:proofErr w:type="spellEnd"/>
      <w:r w:rsidR="001C022D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="001C022D">
        <w:rPr>
          <w:rFonts w:asciiTheme="minorHAnsi" w:hAnsiTheme="minorHAnsi"/>
          <w:sz w:val="22"/>
          <w:szCs w:val="22"/>
        </w:rPr>
        <w:t>skeletal</w:t>
      </w:r>
      <w:proofErr w:type="spellEnd"/>
      <w:r w:rsid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1C022D">
        <w:rPr>
          <w:rFonts w:asciiTheme="minorHAnsi" w:hAnsiTheme="minorHAnsi"/>
          <w:sz w:val="22"/>
          <w:szCs w:val="22"/>
        </w:rPr>
        <w:t>muscle</w:t>
      </w:r>
      <w:proofErr w:type="spellEnd"/>
      <w:r w:rsidR="001C022D">
        <w:rPr>
          <w:rFonts w:asciiTheme="minorHAnsi" w:hAnsiTheme="minorHAnsi"/>
          <w:sz w:val="22"/>
          <w:szCs w:val="22"/>
        </w:rPr>
        <w:t>.</w:t>
      </w:r>
    </w:p>
    <w:p w14:paraId="1E04B40E" w14:textId="22031C61" w:rsidR="009B60C2" w:rsidRDefault="002F0FFC" w:rsidP="0059620E">
      <w:pPr>
        <w:pStyle w:val="Listeavsnitt"/>
        <w:widowControl w:val="0"/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1C022D">
        <w:rPr>
          <w:rFonts w:asciiTheme="minorHAnsi" w:hAnsiTheme="minorHAnsi"/>
          <w:b/>
          <w:bCs/>
          <w:i/>
          <w:sz w:val="22"/>
          <w:szCs w:val="22"/>
        </w:rPr>
        <w:t>Dept.</w:t>
      </w:r>
      <w:r w:rsidR="00FA4B24" w:rsidRPr="001C022D">
        <w:rPr>
          <w:rFonts w:asciiTheme="minorHAnsi" w:hAnsiTheme="minorHAnsi"/>
          <w:b/>
          <w:bCs/>
          <w:i/>
          <w:sz w:val="22"/>
          <w:szCs w:val="22"/>
        </w:rPr>
        <w:t xml:space="preserve"> </w:t>
      </w:r>
      <w:proofErr w:type="spellStart"/>
      <w:r w:rsidR="00FA4B24" w:rsidRPr="001C022D">
        <w:rPr>
          <w:rFonts w:asciiTheme="minorHAnsi" w:hAnsiTheme="minorHAnsi"/>
          <w:b/>
          <w:bCs/>
          <w:i/>
          <w:sz w:val="22"/>
          <w:szCs w:val="22"/>
        </w:rPr>
        <w:t>of</w:t>
      </w:r>
      <w:proofErr w:type="spellEnd"/>
      <w:r w:rsidR="00FA4B24" w:rsidRPr="001C022D">
        <w:rPr>
          <w:rFonts w:asciiTheme="minorHAnsi" w:hAnsiTheme="minorHAnsi"/>
          <w:b/>
          <w:bCs/>
          <w:i/>
          <w:sz w:val="22"/>
          <w:szCs w:val="22"/>
        </w:rPr>
        <w:t xml:space="preserve"> </w:t>
      </w:r>
      <w:proofErr w:type="spellStart"/>
      <w:r w:rsidR="00FA4B24" w:rsidRPr="001C022D">
        <w:rPr>
          <w:rFonts w:asciiTheme="minorHAnsi" w:hAnsiTheme="minorHAnsi"/>
          <w:b/>
          <w:bCs/>
          <w:i/>
          <w:sz w:val="22"/>
          <w:szCs w:val="22"/>
        </w:rPr>
        <w:t>Clinical</w:t>
      </w:r>
      <w:proofErr w:type="spellEnd"/>
      <w:r w:rsidR="00FA4B24" w:rsidRPr="001C022D">
        <w:rPr>
          <w:rFonts w:asciiTheme="minorHAnsi" w:hAnsiTheme="minorHAnsi"/>
          <w:b/>
          <w:bCs/>
          <w:i/>
          <w:sz w:val="22"/>
          <w:szCs w:val="22"/>
        </w:rPr>
        <w:t xml:space="preserve"> Science</w:t>
      </w:r>
      <w:r w:rsidRPr="001C022D">
        <w:rPr>
          <w:rFonts w:asciiTheme="minorHAnsi" w:hAnsiTheme="minorHAnsi"/>
          <w:b/>
          <w:bCs/>
          <w:i/>
          <w:sz w:val="22"/>
          <w:szCs w:val="22"/>
        </w:rPr>
        <w:t xml:space="preserve">, University </w:t>
      </w:r>
      <w:proofErr w:type="spellStart"/>
      <w:r w:rsidRPr="001C022D">
        <w:rPr>
          <w:rFonts w:asciiTheme="minorHAnsi" w:hAnsiTheme="minorHAnsi"/>
          <w:b/>
          <w:bCs/>
          <w:i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b/>
          <w:bCs/>
          <w:i/>
          <w:sz w:val="22"/>
          <w:szCs w:val="22"/>
        </w:rPr>
        <w:t xml:space="preserve"> Bergen</w:t>
      </w:r>
      <w:r w:rsidR="009B60C2" w:rsidRPr="001C022D">
        <w:rPr>
          <w:rFonts w:asciiTheme="minorHAnsi" w:hAnsiTheme="minorHAnsi"/>
          <w:b/>
          <w:bCs/>
          <w:i/>
          <w:sz w:val="22"/>
          <w:szCs w:val="22"/>
        </w:rPr>
        <w:t xml:space="preserve"> (Rolf Berge)</w:t>
      </w:r>
      <w:r w:rsidRPr="001C022D">
        <w:rPr>
          <w:rFonts w:asciiTheme="minorHAnsi" w:hAnsiTheme="minorHAnsi"/>
          <w:b/>
          <w:bCs/>
          <w:i/>
          <w:sz w:val="22"/>
          <w:szCs w:val="22"/>
        </w:rPr>
        <w:t>:</w:t>
      </w:r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Fatty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acid-induced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insulin </w:t>
      </w:r>
      <w:proofErr w:type="spellStart"/>
      <w:r w:rsidRPr="001C022D">
        <w:rPr>
          <w:rFonts w:asciiTheme="minorHAnsi" w:hAnsiTheme="minorHAnsi"/>
          <w:sz w:val="22"/>
          <w:szCs w:val="22"/>
        </w:rPr>
        <w:t>resistance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1C022D">
        <w:rPr>
          <w:rFonts w:asciiTheme="minorHAnsi" w:hAnsiTheme="minorHAnsi"/>
          <w:sz w:val="22"/>
          <w:szCs w:val="22"/>
        </w:rPr>
        <w:t>cells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and animal studies). </w:t>
      </w:r>
      <w:proofErr w:type="spellStart"/>
      <w:r w:rsidRPr="001C022D">
        <w:rPr>
          <w:rFonts w:asciiTheme="minorHAnsi" w:hAnsiTheme="minorHAnsi"/>
          <w:sz w:val="22"/>
          <w:szCs w:val="22"/>
        </w:rPr>
        <w:t>Metabolic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effects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thio-ether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fatty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acid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analogues</w:t>
      </w:r>
      <w:proofErr w:type="spellEnd"/>
      <w:r w:rsidRPr="001C022D">
        <w:rPr>
          <w:rFonts w:asciiTheme="minorHAnsi" w:hAnsiTheme="minorHAnsi"/>
          <w:sz w:val="22"/>
          <w:szCs w:val="22"/>
        </w:rPr>
        <w:t>.</w:t>
      </w:r>
      <w:r w:rsidR="009B60C2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9B60C2" w:rsidRPr="001C022D">
        <w:rPr>
          <w:rFonts w:asciiTheme="minorHAnsi" w:hAnsiTheme="minorHAnsi"/>
          <w:sz w:val="22"/>
          <w:szCs w:val="22"/>
        </w:rPr>
        <w:t>Fatty</w:t>
      </w:r>
      <w:proofErr w:type="spellEnd"/>
      <w:r w:rsidR="009B60C2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9B60C2" w:rsidRPr="001C022D">
        <w:rPr>
          <w:rFonts w:asciiTheme="minorHAnsi" w:hAnsiTheme="minorHAnsi"/>
          <w:sz w:val="22"/>
          <w:szCs w:val="22"/>
        </w:rPr>
        <w:t>acid</w:t>
      </w:r>
      <w:proofErr w:type="spellEnd"/>
      <w:r w:rsidR="009B60C2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9B60C2" w:rsidRPr="001C022D">
        <w:rPr>
          <w:rFonts w:asciiTheme="minorHAnsi" w:hAnsiTheme="minorHAnsi"/>
          <w:sz w:val="22"/>
          <w:szCs w:val="22"/>
        </w:rPr>
        <w:t>analogues</w:t>
      </w:r>
      <w:proofErr w:type="spellEnd"/>
      <w:r w:rsidR="009B60C2" w:rsidRPr="001C022D">
        <w:rPr>
          <w:rFonts w:asciiTheme="minorHAnsi" w:hAnsiTheme="minorHAnsi"/>
          <w:sz w:val="22"/>
          <w:szCs w:val="22"/>
        </w:rPr>
        <w:t xml:space="preserve"> to </w:t>
      </w:r>
      <w:proofErr w:type="spellStart"/>
      <w:r w:rsidR="009B60C2" w:rsidRPr="001C022D">
        <w:rPr>
          <w:rFonts w:asciiTheme="minorHAnsi" w:hAnsiTheme="minorHAnsi"/>
          <w:sz w:val="22"/>
          <w:szCs w:val="22"/>
        </w:rPr>
        <w:t>modify</w:t>
      </w:r>
      <w:proofErr w:type="spellEnd"/>
      <w:r w:rsidR="009B60C2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9B60C2" w:rsidRPr="001C022D">
        <w:rPr>
          <w:rFonts w:asciiTheme="minorHAnsi" w:hAnsiTheme="minorHAnsi"/>
          <w:sz w:val="22"/>
          <w:szCs w:val="22"/>
        </w:rPr>
        <w:t>brain</w:t>
      </w:r>
      <w:proofErr w:type="spellEnd"/>
      <w:r w:rsidR="009B60C2"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9B60C2" w:rsidRPr="001C022D">
        <w:rPr>
          <w:rFonts w:asciiTheme="minorHAnsi" w:hAnsiTheme="minorHAnsi"/>
          <w:sz w:val="22"/>
          <w:szCs w:val="22"/>
        </w:rPr>
        <w:t>function</w:t>
      </w:r>
      <w:proofErr w:type="spellEnd"/>
      <w:r w:rsidR="009B60C2" w:rsidRPr="001C022D">
        <w:rPr>
          <w:rFonts w:asciiTheme="minorHAnsi" w:hAnsiTheme="minorHAnsi"/>
          <w:sz w:val="22"/>
          <w:szCs w:val="22"/>
        </w:rPr>
        <w:t>.</w:t>
      </w:r>
    </w:p>
    <w:p w14:paraId="26627AB2" w14:textId="0C399A5E" w:rsidR="002F0FFC" w:rsidRDefault="002F0FFC" w:rsidP="0059620E">
      <w:pPr>
        <w:pStyle w:val="Listeavsnitt"/>
        <w:widowControl w:val="0"/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proofErr w:type="spellStart"/>
      <w:r w:rsidRPr="001C022D">
        <w:rPr>
          <w:rFonts w:asciiTheme="minorHAnsi" w:hAnsiTheme="minorHAnsi"/>
          <w:i/>
          <w:sz w:val="22"/>
          <w:szCs w:val="22"/>
        </w:rPr>
        <w:t>Medicinal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Pharmacology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and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Toxicology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, Department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Medical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Biology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,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Faculty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Health Sciences, University </w:t>
      </w:r>
      <w:proofErr w:type="spellStart"/>
      <w:r w:rsidRPr="001C022D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1C022D">
        <w:rPr>
          <w:rFonts w:asciiTheme="minorHAnsi" w:hAnsiTheme="minorHAnsi"/>
          <w:i/>
          <w:sz w:val="22"/>
          <w:szCs w:val="22"/>
        </w:rPr>
        <w:t xml:space="preserve"> Tromsø: </w:t>
      </w:r>
      <w:proofErr w:type="spellStart"/>
      <w:r w:rsidRPr="001C022D">
        <w:rPr>
          <w:rFonts w:asciiTheme="minorHAnsi" w:hAnsiTheme="minorHAnsi"/>
          <w:sz w:val="22"/>
          <w:szCs w:val="22"/>
        </w:rPr>
        <w:t>Drug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development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 and </w:t>
      </w:r>
      <w:proofErr w:type="spellStart"/>
      <w:r w:rsidRPr="001C022D">
        <w:rPr>
          <w:rFonts w:asciiTheme="minorHAnsi" w:hAnsiTheme="minorHAnsi"/>
          <w:sz w:val="22"/>
          <w:szCs w:val="22"/>
        </w:rPr>
        <w:t>moleuclar</w:t>
      </w:r>
      <w:proofErr w:type="spellEnd"/>
      <w:r w:rsidRPr="001C022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C022D">
        <w:rPr>
          <w:rFonts w:asciiTheme="minorHAnsi" w:hAnsiTheme="minorHAnsi"/>
          <w:sz w:val="22"/>
          <w:szCs w:val="22"/>
        </w:rPr>
        <w:t>modeling</w:t>
      </w:r>
      <w:proofErr w:type="spellEnd"/>
      <w:r w:rsidRPr="001C022D">
        <w:rPr>
          <w:rFonts w:asciiTheme="minorHAnsi" w:hAnsiTheme="minorHAnsi"/>
          <w:sz w:val="22"/>
          <w:szCs w:val="22"/>
        </w:rPr>
        <w:t>.</w:t>
      </w:r>
    </w:p>
    <w:p w14:paraId="70ED0135" w14:textId="4504A219" w:rsidR="00E40951" w:rsidRPr="00B23039" w:rsidRDefault="00E40951" w:rsidP="0059620E">
      <w:pPr>
        <w:pStyle w:val="Listeavsnitt"/>
        <w:widowControl w:val="0"/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proofErr w:type="spellStart"/>
      <w:r w:rsidRPr="00B23039">
        <w:rPr>
          <w:rFonts w:asciiTheme="minorHAnsi" w:hAnsiTheme="minorHAnsi"/>
          <w:b/>
          <w:i/>
          <w:iCs/>
          <w:sz w:val="22"/>
          <w:szCs w:val="22"/>
        </w:rPr>
        <w:t>NorthSea</w:t>
      </w:r>
      <w:proofErr w:type="spellEnd"/>
      <w:r w:rsidRPr="00B23039">
        <w:rPr>
          <w:rFonts w:asciiTheme="minorHAnsi" w:hAnsiTheme="minorHAnsi"/>
          <w:b/>
          <w:i/>
          <w:iCs/>
          <w:sz w:val="22"/>
          <w:szCs w:val="22"/>
        </w:rPr>
        <w:t xml:space="preserve"> </w:t>
      </w:r>
      <w:proofErr w:type="spellStart"/>
      <w:r w:rsidRPr="00B23039">
        <w:rPr>
          <w:rFonts w:asciiTheme="minorHAnsi" w:hAnsiTheme="minorHAnsi"/>
          <w:b/>
          <w:i/>
          <w:iCs/>
          <w:sz w:val="22"/>
          <w:szCs w:val="22"/>
        </w:rPr>
        <w:t>Therapeutics</w:t>
      </w:r>
      <w:proofErr w:type="spellEnd"/>
      <w:r w:rsidRPr="00B23039">
        <w:rPr>
          <w:rFonts w:asciiTheme="minorHAnsi" w:hAnsiTheme="minorHAnsi"/>
          <w:bCs/>
          <w:sz w:val="22"/>
          <w:szCs w:val="22"/>
        </w:rPr>
        <w:t xml:space="preserve"> (</w:t>
      </w:r>
      <w:r w:rsidRPr="00B23039">
        <w:rPr>
          <w:rFonts w:asciiTheme="minorHAnsi" w:hAnsiTheme="minorHAnsi"/>
          <w:bCs/>
          <w:i/>
          <w:iCs/>
          <w:sz w:val="22"/>
          <w:szCs w:val="22"/>
        </w:rPr>
        <w:t>David Fraser).</w:t>
      </w:r>
      <w:r w:rsidRPr="00B23039">
        <w:rPr>
          <w:rFonts w:asciiTheme="minorHAnsi" w:hAnsiTheme="minorHAnsi"/>
          <w:b/>
          <w:i/>
          <w:iCs/>
          <w:sz w:val="22"/>
          <w:szCs w:val="22"/>
        </w:rPr>
        <w:t xml:space="preserve"> </w:t>
      </w:r>
      <w:proofErr w:type="spellStart"/>
      <w:r w:rsidRPr="00B23039">
        <w:rPr>
          <w:rFonts w:asciiTheme="minorHAnsi" w:hAnsiTheme="minorHAnsi"/>
          <w:bCs/>
          <w:sz w:val="22"/>
          <w:szCs w:val="22"/>
        </w:rPr>
        <w:t>Modified</w:t>
      </w:r>
      <w:proofErr w:type="spellEnd"/>
      <w:r w:rsidRPr="00B23039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B23039">
        <w:rPr>
          <w:rFonts w:asciiTheme="minorHAnsi" w:hAnsiTheme="minorHAnsi"/>
          <w:bCs/>
          <w:sz w:val="22"/>
          <w:szCs w:val="22"/>
        </w:rPr>
        <w:t>fatty</w:t>
      </w:r>
      <w:proofErr w:type="spellEnd"/>
      <w:r w:rsidRPr="00B23039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B23039">
        <w:rPr>
          <w:rFonts w:asciiTheme="minorHAnsi" w:hAnsiTheme="minorHAnsi"/>
          <w:bCs/>
          <w:sz w:val="22"/>
          <w:szCs w:val="22"/>
        </w:rPr>
        <w:t>acids</w:t>
      </w:r>
      <w:proofErr w:type="spellEnd"/>
      <w:r w:rsidRPr="00B23039">
        <w:rPr>
          <w:rFonts w:asciiTheme="minorHAnsi" w:hAnsiTheme="minorHAnsi"/>
          <w:bCs/>
          <w:sz w:val="22"/>
          <w:szCs w:val="22"/>
        </w:rPr>
        <w:t xml:space="preserve"> (</w:t>
      </w:r>
      <w:proofErr w:type="spellStart"/>
      <w:r w:rsidRPr="00B23039">
        <w:rPr>
          <w:rFonts w:asciiTheme="minorHAnsi" w:hAnsiTheme="minorHAnsi"/>
          <w:bCs/>
          <w:sz w:val="22"/>
          <w:szCs w:val="22"/>
        </w:rPr>
        <w:t>SEFAs</w:t>
      </w:r>
      <w:proofErr w:type="spellEnd"/>
      <w:r w:rsidRPr="00B23039">
        <w:rPr>
          <w:rFonts w:asciiTheme="minorHAnsi" w:hAnsiTheme="minorHAnsi"/>
          <w:bCs/>
          <w:sz w:val="22"/>
          <w:szCs w:val="22"/>
        </w:rPr>
        <w:t xml:space="preserve">) and </w:t>
      </w:r>
      <w:proofErr w:type="spellStart"/>
      <w:r w:rsidRPr="00B23039">
        <w:rPr>
          <w:rFonts w:asciiTheme="minorHAnsi" w:hAnsiTheme="minorHAnsi"/>
          <w:bCs/>
          <w:sz w:val="22"/>
          <w:szCs w:val="22"/>
        </w:rPr>
        <w:t>fatty</w:t>
      </w:r>
      <w:proofErr w:type="spellEnd"/>
      <w:r w:rsidRPr="00B23039">
        <w:rPr>
          <w:rFonts w:asciiTheme="minorHAnsi" w:hAnsiTheme="minorHAnsi"/>
          <w:bCs/>
          <w:sz w:val="22"/>
          <w:szCs w:val="22"/>
        </w:rPr>
        <w:t xml:space="preserve"> liver </w:t>
      </w:r>
      <w:proofErr w:type="spellStart"/>
      <w:r w:rsidRPr="00B23039">
        <w:rPr>
          <w:rFonts w:asciiTheme="minorHAnsi" w:hAnsiTheme="minorHAnsi"/>
          <w:bCs/>
          <w:sz w:val="22"/>
          <w:szCs w:val="22"/>
        </w:rPr>
        <w:t>disease</w:t>
      </w:r>
      <w:proofErr w:type="spellEnd"/>
      <w:r w:rsidRPr="00B23039">
        <w:rPr>
          <w:rFonts w:asciiTheme="minorHAnsi" w:hAnsiTheme="minorHAnsi"/>
          <w:bCs/>
          <w:sz w:val="22"/>
          <w:szCs w:val="22"/>
        </w:rPr>
        <w:t xml:space="preserve"> (</w:t>
      </w:r>
      <w:proofErr w:type="spellStart"/>
      <w:r w:rsidRPr="00B23039">
        <w:rPr>
          <w:rFonts w:asciiTheme="minorHAnsi" w:hAnsiTheme="minorHAnsi"/>
          <w:bCs/>
          <w:sz w:val="22"/>
          <w:szCs w:val="22"/>
        </w:rPr>
        <w:t>NAFLD</w:t>
      </w:r>
      <w:proofErr w:type="spellEnd"/>
      <w:r w:rsidRPr="00B23039">
        <w:rPr>
          <w:rFonts w:asciiTheme="minorHAnsi" w:hAnsiTheme="minorHAnsi"/>
          <w:bCs/>
          <w:sz w:val="22"/>
          <w:szCs w:val="22"/>
        </w:rPr>
        <w:t>).</w:t>
      </w:r>
    </w:p>
    <w:p w14:paraId="2B09B9C9" w14:textId="0F1A2838" w:rsidR="002B0409" w:rsidRDefault="00181525" w:rsidP="0059620E">
      <w:pPr>
        <w:pStyle w:val="Listeavsnitt"/>
        <w:widowControl w:val="0"/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B23039">
        <w:rPr>
          <w:rFonts w:asciiTheme="minorHAnsi" w:hAnsiTheme="minorHAnsi"/>
          <w:b/>
          <w:i/>
          <w:sz w:val="22"/>
          <w:szCs w:val="22"/>
        </w:rPr>
        <w:t xml:space="preserve">Inland Norway University </w:t>
      </w:r>
      <w:proofErr w:type="spellStart"/>
      <w:r w:rsidRPr="00B23039">
        <w:rPr>
          <w:rFonts w:asciiTheme="minorHAnsi" w:hAnsiTheme="minorHAnsi"/>
          <w:b/>
          <w:i/>
          <w:sz w:val="22"/>
          <w:szCs w:val="22"/>
        </w:rPr>
        <w:t>of</w:t>
      </w:r>
      <w:proofErr w:type="spellEnd"/>
      <w:r w:rsidRPr="00B23039">
        <w:rPr>
          <w:rFonts w:asciiTheme="minorHAnsi" w:hAnsiTheme="minorHAnsi"/>
          <w:b/>
          <w:i/>
          <w:sz w:val="22"/>
          <w:szCs w:val="22"/>
        </w:rPr>
        <w:t xml:space="preserve"> Applied Sciences (INN), Lillehammer:</w:t>
      </w:r>
      <w:r w:rsidRPr="00B23039">
        <w:rPr>
          <w:rFonts w:asciiTheme="minorHAnsi" w:hAnsiTheme="minorHAnsi"/>
          <w:i/>
          <w:sz w:val="22"/>
          <w:szCs w:val="22"/>
        </w:rPr>
        <w:t xml:space="preserve"> </w:t>
      </w:r>
      <w:r w:rsidR="002B0409" w:rsidRPr="00B23039">
        <w:rPr>
          <w:rFonts w:asciiTheme="minorHAnsi" w:hAnsiTheme="minorHAnsi"/>
          <w:sz w:val="22"/>
          <w:szCs w:val="22"/>
        </w:rPr>
        <w:t xml:space="preserve">Håvard </w:t>
      </w:r>
      <w:proofErr w:type="spellStart"/>
      <w:r w:rsidR="002B0409" w:rsidRPr="00B23039">
        <w:rPr>
          <w:rFonts w:asciiTheme="minorHAnsi" w:hAnsiTheme="minorHAnsi"/>
          <w:sz w:val="22"/>
          <w:szCs w:val="22"/>
        </w:rPr>
        <w:t>Hamarsland</w:t>
      </w:r>
      <w:proofErr w:type="spellEnd"/>
      <w:r w:rsidR="002B0409" w:rsidRPr="00B23039">
        <w:rPr>
          <w:rFonts w:asciiTheme="minorHAnsi" w:hAnsiTheme="minorHAnsi"/>
          <w:sz w:val="22"/>
          <w:szCs w:val="22"/>
        </w:rPr>
        <w:t xml:space="preserve"> </w:t>
      </w:r>
      <w:r w:rsidRPr="00B23039">
        <w:rPr>
          <w:rFonts w:asciiTheme="minorHAnsi" w:hAnsiTheme="minorHAnsi"/>
          <w:sz w:val="22"/>
          <w:szCs w:val="22"/>
        </w:rPr>
        <w:t>and</w:t>
      </w:r>
      <w:r w:rsidR="002B0409" w:rsidRPr="00B23039">
        <w:rPr>
          <w:rFonts w:asciiTheme="minorHAnsi" w:hAnsiTheme="minorHAnsi"/>
          <w:sz w:val="22"/>
          <w:szCs w:val="22"/>
        </w:rPr>
        <w:t xml:space="preserve"> Stian Ellefsen, </w:t>
      </w:r>
      <w:proofErr w:type="spellStart"/>
      <w:r w:rsidRPr="00B23039">
        <w:rPr>
          <w:rFonts w:asciiTheme="minorHAnsi" w:hAnsiTheme="minorHAnsi"/>
          <w:sz w:val="22"/>
          <w:szCs w:val="22"/>
        </w:rPr>
        <w:t>intervention</w:t>
      </w:r>
      <w:proofErr w:type="spellEnd"/>
      <w:r w:rsidRPr="00B23039">
        <w:rPr>
          <w:rFonts w:asciiTheme="minorHAnsi" w:hAnsiTheme="minorHAnsi"/>
          <w:sz w:val="22"/>
          <w:szCs w:val="22"/>
        </w:rPr>
        <w:t xml:space="preserve"> study, </w:t>
      </w:r>
      <w:r w:rsidR="002B0409" w:rsidRPr="00B23039">
        <w:rPr>
          <w:rFonts w:asciiTheme="minorHAnsi" w:hAnsiTheme="minorHAnsi"/>
          <w:sz w:val="22"/>
          <w:szCs w:val="22"/>
        </w:rPr>
        <w:t xml:space="preserve">Alpha and Omega </w:t>
      </w:r>
      <w:proofErr w:type="spellStart"/>
      <w:r w:rsidR="002B0409" w:rsidRPr="00B23039">
        <w:rPr>
          <w:rFonts w:asciiTheme="minorHAnsi" w:hAnsiTheme="minorHAnsi"/>
          <w:sz w:val="22"/>
          <w:szCs w:val="22"/>
        </w:rPr>
        <w:t>of</w:t>
      </w:r>
      <w:proofErr w:type="spellEnd"/>
      <w:r w:rsidR="002B0409"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B0409" w:rsidRPr="00B23039">
        <w:rPr>
          <w:rFonts w:asciiTheme="minorHAnsi" w:hAnsiTheme="minorHAnsi"/>
          <w:sz w:val="22"/>
          <w:szCs w:val="22"/>
        </w:rPr>
        <w:t>lifestyle</w:t>
      </w:r>
      <w:proofErr w:type="spellEnd"/>
      <w:r w:rsidR="002B0409"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B0409" w:rsidRPr="00B23039">
        <w:rPr>
          <w:rFonts w:asciiTheme="minorHAnsi" w:hAnsiTheme="minorHAnsi"/>
          <w:sz w:val="22"/>
          <w:szCs w:val="22"/>
        </w:rPr>
        <w:t>therapy</w:t>
      </w:r>
      <w:proofErr w:type="spellEnd"/>
      <w:r w:rsidR="002B0409" w:rsidRPr="00B23039">
        <w:rPr>
          <w:rFonts w:asciiTheme="minorHAnsi" w:hAnsiTheme="minorHAnsi"/>
          <w:sz w:val="22"/>
          <w:szCs w:val="22"/>
        </w:rPr>
        <w:t xml:space="preserve"> – </w:t>
      </w:r>
      <w:proofErr w:type="spellStart"/>
      <w:r w:rsidR="002B0409" w:rsidRPr="00B23039">
        <w:rPr>
          <w:rFonts w:asciiTheme="minorHAnsi" w:hAnsiTheme="minorHAnsi"/>
          <w:sz w:val="22"/>
          <w:szCs w:val="22"/>
        </w:rPr>
        <w:t>resistance</w:t>
      </w:r>
      <w:proofErr w:type="spellEnd"/>
      <w:r w:rsidR="002B0409"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B0409" w:rsidRPr="00B23039">
        <w:rPr>
          <w:rFonts w:asciiTheme="minorHAnsi" w:hAnsiTheme="minorHAnsi"/>
          <w:sz w:val="22"/>
          <w:szCs w:val="22"/>
        </w:rPr>
        <w:t>training</w:t>
      </w:r>
      <w:proofErr w:type="spellEnd"/>
      <w:r w:rsidR="002B0409" w:rsidRPr="00B23039">
        <w:rPr>
          <w:rFonts w:asciiTheme="minorHAnsi" w:hAnsiTheme="minorHAnsi"/>
          <w:sz w:val="22"/>
          <w:szCs w:val="22"/>
        </w:rPr>
        <w:t xml:space="preserve"> and n-3 </w:t>
      </w:r>
      <w:proofErr w:type="spellStart"/>
      <w:r w:rsidR="002B0409" w:rsidRPr="00B23039">
        <w:rPr>
          <w:rFonts w:asciiTheme="minorHAnsi" w:hAnsiTheme="minorHAnsi"/>
          <w:sz w:val="22"/>
          <w:szCs w:val="22"/>
        </w:rPr>
        <w:t>fatty</w:t>
      </w:r>
      <w:proofErr w:type="spellEnd"/>
      <w:r w:rsidR="002B0409"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B0409" w:rsidRPr="00B23039">
        <w:rPr>
          <w:rFonts w:asciiTheme="minorHAnsi" w:hAnsiTheme="minorHAnsi"/>
          <w:sz w:val="22"/>
          <w:szCs w:val="22"/>
        </w:rPr>
        <w:t>acids</w:t>
      </w:r>
      <w:proofErr w:type="spellEnd"/>
      <w:r w:rsidR="002B0409" w:rsidRPr="00B23039">
        <w:rPr>
          <w:rFonts w:asciiTheme="minorHAnsi" w:hAnsiTheme="minorHAnsi"/>
          <w:sz w:val="22"/>
          <w:szCs w:val="22"/>
        </w:rPr>
        <w:t xml:space="preserve"> to </w:t>
      </w:r>
      <w:proofErr w:type="spellStart"/>
      <w:r w:rsidR="002B0409" w:rsidRPr="00B23039">
        <w:rPr>
          <w:rFonts w:asciiTheme="minorHAnsi" w:hAnsiTheme="minorHAnsi"/>
          <w:sz w:val="22"/>
          <w:szCs w:val="22"/>
        </w:rPr>
        <w:t>improve</w:t>
      </w:r>
      <w:proofErr w:type="spellEnd"/>
      <w:r w:rsidR="002B0409"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B0409" w:rsidRPr="00B23039">
        <w:rPr>
          <w:rFonts w:asciiTheme="minorHAnsi" w:hAnsiTheme="minorHAnsi"/>
          <w:sz w:val="22"/>
          <w:szCs w:val="22"/>
        </w:rPr>
        <w:t>muscle</w:t>
      </w:r>
      <w:proofErr w:type="spellEnd"/>
      <w:r w:rsidR="002B0409"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B0409" w:rsidRPr="00B23039">
        <w:rPr>
          <w:rFonts w:asciiTheme="minorHAnsi" w:hAnsiTheme="minorHAnsi"/>
          <w:sz w:val="22"/>
          <w:szCs w:val="22"/>
        </w:rPr>
        <w:t>functio</w:t>
      </w:r>
      <w:r w:rsidRPr="00B23039">
        <w:rPr>
          <w:rFonts w:asciiTheme="minorHAnsi" w:hAnsiTheme="minorHAnsi"/>
          <w:sz w:val="22"/>
          <w:szCs w:val="22"/>
        </w:rPr>
        <w:t>n</w:t>
      </w:r>
      <w:proofErr w:type="spellEnd"/>
      <w:r w:rsidRPr="00B23039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B23039">
        <w:rPr>
          <w:rFonts w:asciiTheme="minorHAnsi" w:hAnsiTheme="minorHAnsi"/>
          <w:sz w:val="22"/>
          <w:szCs w:val="22"/>
        </w:rPr>
        <w:t>obese</w:t>
      </w:r>
      <w:proofErr w:type="spellEnd"/>
      <w:r w:rsidRPr="00B23039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B23039">
        <w:rPr>
          <w:rFonts w:asciiTheme="minorHAnsi" w:hAnsiTheme="minorHAnsi"/>
          <w:sz w:val="22"/>
          <w:szCs w:val="22"/>
        </w:rPr>
        <w:t>lean</w:t>
      </w:r>
      <w:proofErr w:type="spellEnd"/>
      <w:r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B23039">
        <w:rPr>
          <w:rFonts w:asciiTheme="minorHAnsi" w:hAnsiTheme="minorHAnsi"/>
          <w:sz w:val="22"/>
          <w:szCs w:val="22"/>
        </w:rPr>
        <w:t>individuals</w:t>
      </w:r>
      <w:proofErr w:type="spellEnd"/>
      <w:r w:rsidR="002B0409" w:rsidRPr="00B23039">
        <w:rPr>
          <w:rFonts w:asciiTheme="minorHAnsi" w:hAnsiTheme="minorHAnsi"/>
          <w:sz w:val="22"/>
          <w:szCs w:val="22"/>
        </w:rPr>
        <w:t>.</w:t>
      </w:r>
      <w:r w:rsidR="003E1E70" w:rsidRPr="00B23039">
        <w:rPr>
          <w:rFonts w:asciiTheme="minorHAnsi" w:hAnsiTheme="minorHAnsi"/>
          <w:sz w:val="22"/>
          <w:szCs w:val="22"/>
        </w:rPr>
        <w:t xml:space="preserve"> Sub</w:t>
      </w:r>
      <w:r w:rsidRPr="00B23039">
        <w:rPr>
          <w:rFonts w:asciiTheme="minorHAnsi" w:hAnsiTheme="minorHAnsi"/>
          <w:sz w:val="22"/>
          <w:szCs w:val="22"/>
        </w:rPr>
        <w:t>-</w:t>
      </w:r>
      <w:proofErr w:type="spellStart"/>
      <w:r w:rsidR="003E1E70" w:rsidRPr="00B23039">
        <w:rPr>
          <w:rFonts w:asciiTheme="minorHAnsi" w:hAnsiTheme="minorHAnsi"/>
          <w:sz w:val="22"/>
          <w:szCs w:val="22"/>
        </w:rPr>
        <w:t>project</w:t>
      </w:r>
      <w:proofErr w:type="spellEnd"/>
      <w:r w:rsidR="003E1E70"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E1E70" w:rsidRPr="00B23039">
        <w:rPr>
          <w:rFonts w:asciiTheme="minorHAnsi" w:hAnsiTheme="minorHAnsi"/>
          <w:sz w:val="22"/>
          <w:szCs w:val="22"/>
        </w:rPr>
        <w:t>with</w:t>
      </w:r>
      <w:proofErr w:type="spellEnd"/>
      <w:r w:rsidR="003E1E70" w:rsidRPr="00B23039">
        <w:rPr>
          <w:rFonts w:asciiTheme="minorHAnsi" w:hAnsiTheme="minorHAnsi"/>
          <w:sz w:val="22"/>
          <w:szCs w:val="22"/>
        </w:rPr>
        <w:t xml:space="preserve"> human </w:t>
      </w:r>
      <w:proofErr w:type="spellStart"/>
      <w:r w:rsidR="003E1E70" w:rsidRPr="00B23039">
        <w:rPr>
          <w:rFonts w:asciiTheme="minorHAnsi" w:hAnsiTheme="minorHAnsi"/>
          <w:sz w:val="22"/>
          <w:szCs w:val="22"/>
        </w:rPr>
        <w:t>myotubes</w:t>
      </w:r>
      <w:proofErr w:type="spellEnd"/>
      <w:r w:rsidR="003E1E70"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E1E70" w:rsidRPr="00B23039">
        <w:rPr>
          <w:rFonts w:asciiTheme="minorHAnsi" w:hAnsiTheme="minorHAnsi"/>
          <w:sz w:val="22"/>
          <w:szCs w:val="22"/>
        </w:rPr>
        <w:t>establis</w:t>
      </w:r>
      <w:r w:rsidRPr="00B23039">
        <w:rPr>
          <w:rFonts w:asciiTheme="minorHAnsi" w:hAnsiTheme="minorHAnsi"/>
          <w:sz w:val="22"/>
          <w:szCs w:val="22"/>
        </w:rPr>
        <w:t>h</w:t>
      </w:r>
      <w:r w:rsidR="003E1E70" w:rsidRPr="00B23039">
        <w:rPr>
          <w:rFonts w:asciiTheme="minorHAnsi" w:hAnsiTheme="minorHAnsi"/>
          <w:sz w:val="22"/>
          <w:szCs w:val="22"/>
        </w:rPr>
        <w:t>ed</w:t>
      </w:r>
      <w:proofErr w:type="spellEnd"/>
      <w:r w:rsidR="003E1E70" w:rsidRPr="00B23039">
        <w:rPr>
          <w:rFonts w:asciiTheme="minorHAnsi" w:hAnsiTheme="minorHAnsi"/>
          <w:sz w:val="22"/>
          <w:szCs w:val="22"/>
        </w:rPr>
        <w:t xml:space="preserve"> from donor</w:t>
      </w:r>
      <w:r w:rsidRPr="00B23039">
        <w:rPr>
          <w:rFonts w:asciiTheme="minorHAnsi" w:hAnsiTheme="minorHAnsi"/>
          <w:sz w:val="22"/>
          <w:szCs w:val="22"/>
        </w:rPr>
        <w:t>s</w:t>
      </w:r>
      <w:r w:rsidR="003E1E70" w:rsidRPr="00B23039">
        <w:rPr>
          <w:rFonts w:asciiTheme="minorHAnsi" w:hAnsiTheme="minorHAnsi"/>
          <w:sz w:val="22"/>
          <w:szCs w:val="22"/>
        </w:rPr>
        <w:t xml:space="preserve"> from </w:t>
      </w:r>
      <w:proofErr w:type="spellStart"/>
      <w:r w:rsidR="003E1E70" w:rsidRPr="00B23039">
        <w:rPr>
          <w:rFonts w:asciiTheme="minorHAnsi" w:hAnsiTheme="minorHAnsi"/>
          <w:sz w:val="22"/>
          <w:szCs w:val="22"/>
        </w:rPr>
        <w:t>the</w:t>
      </w:r>
      <w:proofErr w:type="spellEnd"/>
      <w:r w:rsidR="003E1E70"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E1E70" w:rsidRPr="00B23039">
        <w:rPr>
          <w:rFonts w:asciiTheme="minorHAnsi" w:hAnsiTheme="minorHAnsi"/>
          <w:sz w:val="22"/>
          <w:szCs w:val="22"/>
        </w:rPr>
        <w:t>intervention</w:t>
      </w:r>
      <w:proofErr w:type="spellEnd"/>
      <w:r w:rsidR="003E1E70" w:rsidRPr="00B23039">
        <w:rPr>
          <w:rFonts w:asciiTheme="minorHAnsi" w:hAnsiTheme="minorHAnsi"/>
          <w:sz w:val="22"/>
          <w:szCs w:val="22"/>
        </w:rPr>
        <w:t xml:space="preserve"> study</w:t>
      </w:r>
      <w:r w:rsidRPr="00B23039">
        <w:rPr>
          <w:rFonts w:asciiTheme="minorHAnsi" w:hAnsiTheme="minorHAnsi"/>
          <w:sz w:val="22"/>
          <w:szCs w:val="22"/>
        </w:rPr>
        <w:t xml:space="preserve">: n-3 </w:t>
      </w:r>
      <w:proofErr w:type="spellStart"/>
      <w:r w:rsidRPr="00B23039">
        <w:rPr>
          <w:rFonts w:asciiTheme="minorHAnsi" w:hAnsiTheme="minorHAnsi"/>
          <w:sz w:val="22"/>
          <w:szCs w:val="22"/>
        </w:rPr>
        <w:t>fatty</w:t>
      </w:r>
      <w:proofErr w:type="spellEnd"/>
      <w:r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B23039">
        <w:rPr>
          <w:rFonts w:asciiTheme="minorHAnsi" w:hAnsiTheme="minorHAnsi"/>
          <w:sz w:val="22"/>
          <w:szCs w:val="22"/>
        </w:rPr>
        <w:t>acids</w:t>
      </w:r>
      <w:proofErr w:type="spellEnd"/>
      <w:r w:rsidR="003E1E70" w:rsidRPr="00B23039">
        <w:rPr>
          <w:rFonts w:asciiTheme="minorHAnsi" w:hAnsiTheme="minorHAnsi"/>
          <w:sz w:val="22"/>
          <w:szCs w:val="22"/>
        </w:rPr>
        <w:t xml:space="preserve"> </w:t>
      </w:r>
      <w:r w:rsidRPr="00B23039">
        <w:rPr>
          <w:rFonts w:asciiTheme="minorHAnsi" w:hAnsiTheme="minorHAnsi"/>
          <w:sz w:val="22"/>
          <w:szCs w:val="22"/>
        </w:rPr>
        <w:t xml:space="preserve">to </w:t>
      </w:r>
      <w:proofErr w:type="spellStart"/>
      <w:r w:rsidRPr="00B23039">
        <w:rPr>
          <w:rFonts w:asciiTheme="minorHAnsi" w:hAnsiTheme="minorHAnsi"/>
          <w:sz w:val="22"/>
          <w:szCs w:val="22"/>
        </w:rPr>
        <w:t>improve</w:t>
      </w:r>
      <w:proofErr w:type="spellEnd"/>
      <w:r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B23039">
        <w:rPr>
          <w:rFonts w:asciiTheme="minorHAnsi" w:hAnsiTheme="minorHAnsi"/>
          <w:sz w:val="22"/>
          <w:szCs w:val="22"/>
        </w:rPr>
        <w:t>muscle</w:t>
      </w:r>
      <w:proofErr w:type="spellEnd"/>
      <w:r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B23039">
        <w:rPr>
          <w:rFonts w:asciiTheme="minorHAnsi" w:hAnsiTheme="minorHAnsi"/>
          <w:sz w:val="22"/>
          <w:szCs w:val="22"/>
        </w:rPr>
        <w:t>function</w:t>
      </w:r>
      <w:proofErr w:type="spellEnd"/>
      <w:r w:rsidRPr="00B23039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B23039">
        <w:rPr>
          <w:rFonts w:asciiTheme="minorHAnsi" w:hAnsiTheme="minorHAnsi"/>
          <w:sz w:val="22"/>
          <w:szCs w:val="22"/>
        </w:rPr>
        <w:t>obese</w:t>
      </w:r>
      <w:proofErr w:type="spellEnd"/>
      <w:r w:rsidRPr="00B230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B23039">
        <w:rPr>
          <w:rFonts w:asciiTheme="minorHAnsi" w:hAnsiTheme="minorHAnsi"/>
          <w:sz w:val="22"/>
          <w:szCs w:val="22"/>
        </w:rPr>
        <w:t>individuals</w:t>
      </w:r>
      <w:proofErr w:type="spellEnd"/>
      <w:r w:rsidRPr="00B23039">
        <w:rPr>
          <w:rFonts w:asciiTheme="minorHAnsi" w:hAnsiTheme="minorHAnsi"/>
          <w:sz w:val="22"/>
          <w:szCs w:val="22"/>
        </w:rPr>
        <w:t>.</w:t>
      </w:r>
    </w:p>
    <w:p w14:paraId="5129BFFF" w14:textId="7001E942" w:rsidR="00BD28EE" w:rsidRPr="00B23039" w:rsidRDefault="00E40951" w:rsidP="00B23039">
      <w:pPr>
        <w:pStyle w:val="Listeavsnitt"/>
        <w:widowControl w:val="0"/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proofErr w:type="spellStart"/>
      <w:r w:rsidRPr="00B23039">
        <w:rPr>
          <w:rFonts w:asciiTheme="minorHAnsi" w:hAnsiTheme="minorHAnsi"/>
          <w:b/>
          <w:i/>
          <w:iCs/>
          <w:sz w:val="22"/>
          <w:szCs w:val="22"/>
        </w:rPr>
        <w:t>Proteasegruppen</w:t>
      </w:r>
      <w:proofErr w:type="spellEnd"/>
      <w:r w:rsidRPr="00B23039">
        <w:rPr>
          <w:rFonts w:asciiTheme="minorHAnsi" w:hAnsiTheme="minorHAnsi"/>
          <w:b/>
          <w:i/>
          <w:iCs/>
          <w:sz w:val="22"/>
          <w:szCs w:val="22"/>
        </w:rPr>
        <w:t xml:space="preserve"> (</w:t>
      </w:r>
      <w:proofErr w:type="spellStart"/>
      <w:r w:rsidRPr="00B23039">
        <w:rPr>
          <w:rFonts w:asciiTheme="minorHAnsi" w:hAnsiTheme="minorHAnsi"/>
          <w:b/>
          <w:i/>
          <w:iCs/>
          <w:sz w:val="22"/>
          <w:szCs w:val="22"/>
        </w:rPr>
        <w:t>ProTarg</w:t>
      </w:r>
      <w:proofErr w:type="spellEnd"/>
      <w:r w:rsidRPr="00B23039">
        <w:rPr>
          <w:rFonts w:asciiTheme="minorHAnsi" w:hAnsiTheme="minorHAnsi"/>
          <w:b/>
          <w:i/>
          <w:iCs/>
          <w:sz w:val="22"/>
          <w:szCs w:val="22"/>
        </w:rPr>
        <w:t>), Farmasøytisk institutt, UiO</w:t>
      </w:r>
      <w:r w:rsidRPr="00B23039">
        <w:rPr>
          <w:rFonts w:asciiTheme="minorHAnsi" w:hAnsiTheme="minorHAnsi"/>
          <w:b/>
          <w:sz w:val="22"/>
          <w:szCs w:val="22"/>
        </w:rPr>
        <w:t>:</w:t>
      </w:r>
      <w:r w:rsidRPr="00B23039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B23039">
        <w:rPr>
          <w:rFonts w:asciiTheme="minorHAnsi" w:hAnsiTheme="minorHAnsi"/>
          <w:bCs/>
          <w:sz w:val="22"/>
          <w:szCs w:val="22"/>
        </w:rPr>
        <w:t>Crosstalk</w:t>
      </w:r>
      <w:proofErr w:type="spellEnd"/>
      <w:r w:rsidRPr="00B23039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="004F46B5" w:rsidRPr="00B23039">
        <w:rPr>
          <w:rFonts w:asciiTheme="minorHAnsi" w:hAnsiTheme="minorHAnsi"/>
          <w:bCs/>
          <w:sz w:val="22"/>
          <w:szCs w:val="22"/>
        </w:rPr>
        <w:t>between</w:t>
      </w:r>
      <w:proofErr w:type="spellEnd"/>
      <w:r w:rsidR="004F46B5" w:rsidRPr="00B23039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="004F46B5" w:rsidRPr="00B23039">
        <w:rPr>
          <w:rFonts w:asciiTheme="minorHAnsi" w:hAnsiTheme="minorHAnsi"/>
          <w:bCs/>
          <w:sz w:val="22"/>
          <w:szCs w:val="22"/>
        </w:rPr>
        <w:t>skeletal</w:t>
      </w:r>
      <w:proofErr w:type="spellEnd"/>
      <w:r w:rsidR="004F46B5" w:rsidRPr="00B23039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B23039">
        <w:rPr>
          <w:rFonts w:asciiTheme="minorHAnsi" w:hAnsiTheme="minorHAnsi"/>
          <w:bCs/>
          <w:sz w:val="22"/>
          <w:szCs w:val="22"/>
        </w:rPr>
        <w:t>mus</w:t>
      </w:r>
      <w:r w:rsidR="004F46B5" w:rsidRPr="00B23039">
        <w:rPr>
          <w:rFonts w:asciiTheme="minorHAnsi" w:hAnsiTheme="minorHAnsi"/>
          <w:bCs/>
          <w:sz w:val="22"/>
          <w:szCs w:val="22"/>
        </w:rPr>
        <w:t>cle</w:t>
      </w:r>
      <w:proofErr w:type="spellEnd"/>
      <w:r w:rsidR="004F46B5" w:rsidRPr="00B23039">
        <w:rPr>
          <w:rFonts w:asciiTheme="minorHAnsi" w:hAnsiTheme="minorHAnsi"/>
          <w:bCs/>
          <w:sz w:val="22"/>
          <w:szCs w:val="22"/>
        </w:rPr>
        <w:t xml:space="preserve"> and bone</w:t>
      </w:r>
      <w:r w:rsidRPr="00B23039">
        <w:rPr>
          <w:rFonts w:asciiTheme="minorHAnsi" w:hAnsiTheme="minorHAnsi"/>
          <w:bCs/>
          <w:sz w:val="22"/>
          <w:szCs w:val="22"/>
        </w:rPr>
        <w:t xml:space="preserve"> (</w:t>
      </w:r>
      <w:r w:rsidR="00927817" w:rsidRPr="00B23039">
        <w:rPr>
          <w:rFonts w:asciiTheme="minorHAnsi" w:hAnsiTheme="minorHAnsi"/>
          <w:bCs/>
          <w:sz w:val="22"/>
          <w:szCs w:val="22"/>
        </w:rPr>
        <w:t xml:space="preserve">New </w:t>
      </w:r>
      <w:proofErr w:type="spellStart"/>
      <w:r w:rsidR="00927817" w:rsidRPr="00B23039">
        <w:rPr>
          <w:rFonts w:asciiTheme="minorHAnsi" w:hAnsiTheme="minorHAnsi"/>
          <w:bCs/>
          <w:sz w:val="22"/>
          <w:szCs w:val="22"/>
        </w:rPr>
        <w:t>internal</w:t>
      </w:r>
      <w:proofErr w:type="spellEnd"/>
      <w:r w:rsidR="00927817" w:rsidRPr="00B23039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="00927817" w:rsidRPr="00B23039">
        <w:rPr>
          <w:rFonts w:asciiTheme="minorHAnsi" w:hAnsiTheme="minorHAnsi"/>
          <w:bCs/>
          <w:sz w:val="22"/>
          <w:szCs w:val="22"/>
        </w:rPr>
        <w:t>collaboration</w:t>
      </w:r>
      <w:proofErr w:type="spellEnd"/>
      <w:r w:rsidR="00927817" w:rsidRPr="00B23039">
        <w:rPr>
          <w:rFonts w:asciiTheme="minorHAnsi" w:hAnsiTheme="minorHAnsi"/>
          <w:bCs/>
          <w:sz w:val="22"/>
          <w:szCs w:val="22"/>
        </w:rPr>
        <w:t xml:space="preserve"> at </w:t>
      </w:r>
      <w:proofErr w:type="spellStart"/>
      <w:r w:rsidR="00927817" w:rsidRPr="00B23039">
        <w:rPr>
          <w:rFonts w:asciiTheme="minorHAnsi" w:hAnsiTheme="minorHAnsi"/>
          <w:bCs/>
          <w:sz w:val="22"/>
          <w:szCs w:val="22"/>
        </w:rPr>
        <w:t>our</w:t>
      </w:r>
      <w:proofErr w:type="spellEnd"/>
      <w:r w:rsidR="00927817" w:rsidRPr="00B23039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="00927817" w:rsidRPr="00B23039">
        <w:rPr>
          <w:rFonts w:asciiTheme="minorHAnsi" w:hAnsiTheme="minorHAnsi"/>
          <w:bCs/>
          <w:sz w:val="22"/>
          <w:szCs w:val="22"/>
        </w:rPr>
        <w:t>section</w:t>
      </w:r>
      <w:proofErr w:type="spellEnd"/>
      <w:r w:rsidR="00927817" w:rsidRPr="00B23039">
        <w:rPr>
          <w:rFonts w:asciiTheme="minorHAnsi" w:hAnsiTheme="minorHAnsi"/>
          <w:bCs/>
          <w:sz w:val="22"/>
          <w:szCs w:val="22"/>
        </w:rPr>
        <w:t xml:space="preserve"> from </w:t>
      </w:r>
      <w:r w:rsidRPr="00B23039">
        <w:rPr>
          <w:rFonts w:asciiTheme="minorHAnsi" w:hAnsiTheme="minorHAnsi"/>
          <w:bCs/>
          <w:sz w:val="22"/>
          <w:szCs w:val="22"/>
        </w:rPr>
        <w:t>2021).</w:t>
      </w:r>
    </w:p>
    <w:p w14:paraId="1F570FAA" w14:textId="6A00B702" w:rsidR="00BD28EE" w:rsidRDefault="00BD28EE" w:rsidP="0059620E">
      <w:pPr>
        <w:ind w:right="29"/>
        <w:jc w:val="both"/>
        <w:rPr>
          <w:rFonts w:asciiTheme="minorHAnsi" w:hAnsiTheme="minorHAnsi"/>
          <w:b/>
          <w:sz w:val="22"/>
          <w:szCs w:val="22"/>
        </w:rPr>
      </w:pPr>
    </w:p>
    <w:p w14:paraId="3879C828" w14:textId="77777777" w:rsidR="00BD28EE" w:rsidRDefault="00BD28EE" w:rsidP="0059620E">
      <w:pPr>
        <w:ind w:right="29"/>
        <w:jc w:val="both"/>
        <w:rPr>
          <w:rFonts w:asciiTheme="minorHAnsi" w:hAnsiTheme="minorHAnsi"/>
          <w:b/>
          <w:sz w:val="22"/>
          <w:szCs w:val="22"/>
        </w:rPr>
      </w:pPr>
    </w:p>
    <w:p w14:paraId="6D13FDA9" w14:textId="77777777" w:rsidR="00B23039" w:rsidRDefault="00B23039" w:rsidP="0059620E">
      <w:pPr>
        <w:ind w:right="29"/>
        <w:jc w:val="both"/>
        <w:rPr>
          <w:rFonts w:asciiTheme="minorHAnsi" w:hAnsiTheme="minorHAnsi"/>
          <w:b/>
          <w:sz w:val="22"/>
          <w:szCs w:val="22"/>
        </w:rPr>
      </w:pPr>
    </w:p>
    <w:p w14:paraId="55E02FFC" w14:textId="11A7CA99" w:rsidR="00B23523" w:rsidRPr="007D277A" w:rsidRDefault="00795E36" w:rsidP="0059620E">
      <w:pPr>
        <w:ind w:right="29"/>
        <w:jc w:val="both"/>
        <w:rPr>
          <w:rFonts w:asciiTheme="minorHAnsi" w:hAnsiTheme="minorHAnsi"/>
          <w:b/>
          <w:sz w:val="22"/>
          <w:szCs w:val="22"/>
        </w:rPr>
      </w:pPr>
      <w:r w:rsidRPr="007D277A">
        <w:rPr>
          <w:rFonts w:asciiTheme="minorHAnsi" w:hAnsiTheme="minorHAnsi"/>
          <w:b/>
          <w:sz w:val="22"/>
          <w:szCs w:val="22"/>
        </w:rPr>
        <w:lastRenderedPageBreak/>
        <w:t xml:space="preserve">SCIENTIFIC </w:t>
      </w:r>
      <w:proofErr w:type="spellStart"/>
      <w:r w:rsidRPr="007D277A">
        <w:rPr>
          <w:rFonts w:asciiTheme="minorHAnsi" w:hAnsiTheme="minorHAnsi"/>
          <w:b/>
          <w:sz w:val="22"/>
          <w:szCs w:val="22"/>
        </w:rPr>
        <w:t>PROFILE</w:t>
      </w:r>
      <w:proofErr w:type="spellEnd"/>
      <w:r w:rsidR="00840092" w:rsidRPr="007D277A">
        <w:rPr>
          <w:rFonts w:asciiTheme="minorHAnsi" w:hAnsiTheme="minorHAnsi"/>
          <w:b/>
          <w:sz w:val="22"/>
          <w:szCs w:val="22"/>
        </w:rPr>
        <w:t xml:space="preserve"> </w:t>
      </w:r>
    </w:p>
    <w:p w14:paraId="149DCAFD" w14:textId="77777777" w:rsidR="00B23523" w:rsidRPr="007D277A" w:rsidRDefault="00B23523" w:rsidP="0059620E">
      <w:pPr>
        <w:ind w:right="29"/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sz w:val="22"/>
          <w:szCs w:val="22"/>
        </w:rPr>
        <w:t xml:space="preserve">My </w:t>
      </w:r>
      <w:proofErr w:type="spellStart"/>
      <w:r w:rsidRPr="007D277A">
        <w:rPr>
          <w:rFonts w:asciiTheme="minorHAnsi" w:hAnsiTheme="minorHAnsi"/>
          <w:sz w:val="22"/>
          <w:szCs w:val="22"/>
        </w:rPr>
        <w:t>research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has </w:t>
      </w:r>
      <w:proofErr w:type="spellStart"/>
      <w:r w:rsidRPr="007D277A">
        <w:rPr>
          <w:rFonts w:asciiTheme="minorHAnsi" w:hAnsiTheme="minorHAnsi"/>
          <w:sz w:val="22"/>
          <w:szCs w:val="22"/>
        </w:rPr>
        <w:t>mainly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been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field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lipid and </w:t>
      </w:r>
      <w:proofErr w:type="spellStart"/>
      <w:r w:rsidRPr="007D277A">
        <w:rPr>
          <w:rFonts w:asciiTheme="minorHAnsi" w:hAnsiTheme="minorHAnsi"/>
          <w:sz w:val="22"/>
          <w:szCs w:val="22"/>
        </w:rPr>
        <w:t>glucose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metabolism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sz w:val="22"/>
          <w:szCs w:val="22"/>
        </w:rPr>
        <w:t>various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cell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culture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systems. </w:t>
      </w:r>
      <w:proofErr w:type="spellStart"/>
      <w:r w:rsidRPr="007D277A">
        <w:rPr>
          <w:rFonts w:asciiTheme="minorHAnsi" w:hAnsiTheme="minorHAnsi"/>
          <w:sz w:val="22"/>
          <w:szCs w:val="22"/>
        </w:rPr>
        <w:t>Together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with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professor GH Thoresen</w:t>
      </w:r>
      <w:r w:rsidR="004337EE">
        <w:rPr>
          <w:rFonts w:asciiTheme="minorHAnsi" w:hAnsiTheme="minorHAnsi"/>
          <w:sz w:val="22"/>
          <w:szCs w:val="22"/>
        </w:rPr>
        <w:t xml:space="preserve"> and </w:t>
      </w:r>
      <w:r w:rsidR="00BE5C87">
        <w:rPr>
          <w:rFonts w:asciiTheme="minorHAnsi" w:hAnsiTheme="minorHAnsi"/>
          <w:sz w:val="22"/>
          <w:szCs w:val="22"/>
        </w:rPr>
        <w:t>ET</w:t>
      </w:r>
      <w:r w:rsidR="004337EE">
        <w:rPr>
          <w:rFonts w:asciiTheme="minorHAnsi" w:hAnsiTheme="minorHAnsi"/>
          <w:sz w:val="22"/>
          <w:szCs w:val="22"/>
        </w:rPr>
        <w:t xml:space="preserve"> Kase</w:t>
      </w:r>
      <w:r w:rsidRPr="007D277A">
        <w:rPr>
          <w:rFonts w:asciiTheme="minorHAnsi" w:hAnsiTheme="minorHAnsi"/>
          <w:sz w:val="22"/>
          <w:szCs w:val="22"/>
        </w:rPr>
        <w:t xml:space="preserve">, I </w:t>
      </w:r>
      <w:proofErr w:type="spellStart"/>
      <w:r w:rsidRPr="007D277A">
        <w:rPr>
          <w:rFonts w:asciiTheme="minorHAnsi" w:hAnsiTheme="minorHAnsi"/>
          <w:sz w:val="22"/>
          <w:szCs w:val="22"/>
        </w:rPr>
        <w:t>have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established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 </w:t>
      </w:r>
      <w:proofErr w:type="spellStart"/>
      <w:r w:rsidRPr="007D277A">
        <w:rPr>
          <w:rFonts w:asciiTheme="minorHAnsi" w:hAnsiTheme="minorHAnsi"/>
          <w:sz w:val="22"/>
          <w:szCs w:val="22"/>
        </w:rPr>
        <w:t>competitive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group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field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skeletal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muscle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insulin </w:t>
      </w:r>
      <w:proofErr w:type="spellStart"/>
      <w:r w:rsidRPr="007D277A">
        <w:rPr>
          <w:rFonts w:asciiTheme="minorHAnsi" w:hAnsiTheme="minorHAnsi"/>
          <w:sz w:val="22"/>
          <w:szCs w:val="22"/>
        </w:rPr>
        <w:t>resistance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are </w:t>
      </w:r>
      <w:proofErr w:type="spellStart"/>
      <w:r w:rsidRPr="007D277A">
        <w:rPr>
          <w:rFonts w:asciiTheme="minorHAnsi" w:hAnsiTheme="minorHAnsi"/>
          <w:sz w:val="22"/>
          <w:szCs w:val="22"/>
        </w:rPr>
        <w:t>involved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sz w:val="22"/>
          <w:szCs w:val="22"/>
        </w:rPr>
        <w:t>several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international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collaborations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sz w:val="22"/>
          <w:szCs w:val="22"/>
        </w:rPr>
        <w:t>consortia</w:t>
      </w:r>
      <w:proofErr w:type="spellEnd"/>
      <w:r w:rsidR="00622252" w:rsidRPr="007D277A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="00622252" w:rsidRPr="007D277A">
        <w:rPr>
          <w:rFonts w:asciiTheme="minorHAnsi" w:hAnsiTheme="minorHAnsi"/>
          <w:sz w:val="22"/>
          <w:szCs w:val="22"/>
        </w:rPr>
        <w:t>see</w:t>
      </w:r>
      <w:proofErr w:type="spellEnd"/>
      <w:r w:rsidR="00622252"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622252" w:rsidRPr="007D277A">
        <w:rPr>
          <w:rFonts w:asciiTheme="minorHAnsi" w:hAnsiTheme="minorHAnsi"/>
          <w:sz w:val="22"/>
          <w:szCs w:val="22"/>
        </w:rPr>
        <w:t>above</w:t>
      </w:r>
      <w:proofErr w:type="spellEnd"/>
      <w:r w:rsidR="00622252" w:rsidRPr="007D277A">
        <w:rPr>
          <w:rFonts w:asciiTheme="minorHAnsi" w:hAnsiTheme="minorHAnsi"/>
          <w:sz w:val="22"/>
          <w:szCs w:val="22"/>
        </w:rPr>
        <w:t>)</w:t>
      </w:r>
      <w:r w:rsidRPr="007D277A">
        <w:rPr>
          <w:rFonts w:asciiTheme="minorHAnsi" w:hAnsiTheme="minorHAnsi"/>
          <w:sz w:val="22"/>
          <w:szCs w:val="22"/>
        </w:rPr>
        <w:t xml:space="preserve">. </w:t>
      </w:r>
    </w:p>
    <w:p w14:paraId="048109BB" w14:textId="77777777" w:rsidR="00B23523" w:rsidRPr="007D277A" w:rsidRDefault="00B23523" w:rsidP="0059620E">
      <w:pPr>
        <w:ind w:right="29"/>
        <w:jc w:val="both"/>
        <w:rPr>
          <w:rFonts w:asciiTheme="minorHAnsi" w:hAnsiTheme="minorHAnsi"/>
          <w:b/>
          <w:sz w:val="22"/>
          <w:szCs w:val="22"/>
        </w:rPr>
      </w:pPr>
    </w:p>
    <w:p w14:paraId="655EF8CA" w14:textId="77777777" w:rsidR="00613BFF" w:rsidRPr="007D277A" w:rsidRDefault="00613BFF" w:rsidP="00613BFF">
      <w:pPr>
        <w:ind w:right="29"/>
        <w:jc w:val="both"/>
        <w:rPr>
          <w:rFonts w:asciiTheme="minorHAnsi" w:hAnsiTheme="minorHAnsi"/>
          <w:sz w:val="22"/>
          <w:szCs w:val="22"/>
          <w:lang w:val="en-US"/>
        </w:rPr>
      </w:pPr>
      <w:r w:rsidRPr="007D277A">
        <w:rPr>
          <w:rFonts w:asciiTheme="minorHAnsi" w:hAnsiTheme="minorHAnsi"/>
          <w:b/>
          <w:sz w:val="22"/>
          <w:szCs w:val="22"/>
        </w:rPr>
        <w:t xml:space="preserve">Research </w:t>
      </w:r>
      <w:proofErr w:type="spellStart"/>
      <w:r w:rsidRPr="007D277A">
        <w:rPr>
          <w:rFonts w:asciiTheme="minorHAnsi" w:hAnsiTheme="minorHAnsi"/>
          <w:b/>
          <w:sz w:val="22"/>
          <w:szCs w:val="22"/>
        </w:rPr>
        <w:t>group</w:t>
      </w:r>
      <w:proofErr w:type="spellEnd"/>
      <w:r w:rsidRPr="007D277A">
        <w:rPr>
          <w:rFonts w:asciiTheme="minorHAnsi" w:hAnsiTheme="minorHAnsi"/>
          <w:b/>
          <w:sz w:val="22"/>
          <w:szCs w:val="22"/>
        </w:rPr>
        <w:t xml:space="preserve">: </w:t>
      </w:r>
      <w:r w:rsidRPr="007D277A">
        <w:rPr>
          <w:rFonts w:asciiTheme="minorHAnsi" w:hAnsiTheme="minorHAnsi"/>
          <w:sz w:val="22"/>
          <w:szCs w:val="22"/>
        </w:rPr>
        <w:t xml:space="preserve">The </w:t>
      </w:r>
      <w:proofErr w:type="spellStart"/>
      <w:r w:rsidRPr="007D277A">
        <w:rPr>
          <w:rFonts w:asciiTheme="minorHAnsi" w:hAnsiTheme="minorHAnsi"/>
          <w:sz w:val="22"/>
          <w:szCs w:val="22"/>
        </w:rPr>
        <w:t>muscle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research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group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(at </w:t>
      </w:r>
      <w:proofErr w:type="spellStart"/>
      <w:r w:rsidR="00B17F5E" w:rsidRPr="00B17F5E">
        <w:rPr>
          <w:rFonts w:asciiTheme="minorHAnsi" w:hAnsiTheme="minorHAnsi"/>
          <w:sz w:val="22"/>
          <w:szCs w:val="22"/>
        </w:rPr>
        <w:t>Section</w:t>
      </w:r>
      <w:proofErr w:type="spellEnd"/>
      <w:r w:rsidR="00B17F5E" w:rsidRPr="00B17F5E">
        <w:rPr>
          <w:rFonts w:asciiTheme="minorHAnsi" w:hAnsiTheme="minorHAnsi"/>
          <w:sz w:val="22"/>
          <w:szCs w:val="22"/>
        </w:rPr>
        <w:t xml:space="preserve"> for </w:t>
      </w:r>
      <w:proofErr w:type="spellStart"/>
      <w:r w:rsidR="00B17F5E" w:rsidRPr="00B17F5E">
        <w:rPr>
          <w:rFonts w:asciiTheme="minorHAnsi" w:hAnsiTheme="minorHAnsi"/>
          <w:sz w:val="22"/>
          <w:szCs w:val="22"/>
        </w:rPr>
        <w:t>Pharmacology</w:t>
      </w:r>
      <w:proofErr w:type="spellEnd"/>
      <w:r w:rsidR="00CF24DB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="00CF24DB">
        <w:rPr>
          <w:rFonts w:asciiTheme="minorHAnsi" w:hAnsiTheme="minorHAnsi"/>
          <w:sz w:val="22"/>
          <w:szCs w:val="22"/>
        </w:rPr>
        <w:t>Pharmaceutical</w:t>
      </w:r>
      <w:proofErr w:type="spellEnd"/>
      <w:r w:rsidR="00CF24DB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CF24DB">
        <w:rPr>
          <w:rFonts w:asciiTheme="minorHAnsi" w:hAnsiTheme="minorHAnsi"/>
          <w:sz w:val="22"/>
          <w:szCs w:val="22"/>
        </w:rPr>
        <w:t>Biosciences</w:t>
      </w:r>
      <w:proofErr w:type="spellEnd"/>
      <w:r w:rsidR="00B17F5E">
        <w:rPr>
          <w:rFonts w:asciiTheme="minorHAnsi" w:hAnsiTheme="minorHAnsi"/>
          <w:sz w:val="22"/>
          <w:szCs w:val="22"/>
        </w:rPr>
        <w:t xml:space="preserve">) </w:t>
      </w:r>
      <w:r w:rsidRPr="007D277A">
        <w:rPr>
          <w:rFonts w:asciiTheme="minorHAnsi" w:hAnsiTheme="minorHAnsi"/>
          <w:sz w:val="22"/>
          <w:szCs w:val="22"/>
        </w:rPr>
        <w:t xml:space="preserve">is </w:t>
      </w:r>
      <w:proofErr w:type="spellStart"/>
      <w:r w:rsidRPr="007D277A">
        <w:rPr>
          <w:rFonts w:asciiTheme="minorHAnsi" w:hAnsiTheme="minorHAnsi"/>
          <w:sz w:val="22"/>
          <w:szCs w:val="22"/>
        </w:rPr>
        <w:t>managed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by AC Rustan and GH Thoresen</w:t>
      </w:r>
      <w:r w:rsidR="00B17F5E">
        <w:rPr>
          <w:rFonts w:asciiTheme="minorHAnsi" w:hAnsiTheme="minorHAnsi"/>
          <w:sz w:val="22"/>
          <w:szCs w:val="22"/>
        </w:rPr>
        <w:t xml:space="preserve"> (head)</w:t>
      </w:r>
      <w:r w:rsidRPr="007D277A">
        <w:rPr>
          <w:rFonts w:asciiTheme="minorHAnsi" w:hAnsiTheme="minorHAnsi"/>
          <w:sz w:val="22"/>
          <w:szCs w:val="22"/>
        </w:rPr>
        <w:t xml:space="preserve">. The </w:t>
      </w:r>
      <w:proofErr w:type="spellStart"/>
      <w:r w:rsidRPr="007D277A">
        <w:rPr>
          <w:rFonts w:asciiTheme="minorHAnsi" w:hAnsiTheme="minorHAnsi"/>
          <w:sz w:val="22"/>
          <w:szCs w:val="22"/>
        </w:rPr>
        <w:t>group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has </w:t>
      </w:r>
      <w:proofErr w:type="spellStart"/>
      <w:r w:rsidRPr="007D277A">
        <w:rPr>
          <w:rFonts w:asciiTheme="minorHAnsi" w:hAnsiTheme="minorHAnsi"/>
          <w:sz w:val="22"/>
          <w:szCs w:val="22"/>
        </w:rPr>
        <w:t>long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term </w:t>
      </w:r>
      <w:proofErr w:type="spellStart"/>
      <w:r w:rsidRPr="007D277A">
        <w:rPr>
          <w:rFonts w:asciiTheme="minorHAnsi" w:hAnsiTheme="minorHAnsi"/>
          <w:sz w:val="22"/>
          <w:szCs w:val="22"/>
        </w:rPr>
        <w:t>experience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with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study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insulin </w:t>
      </w:r>
      <w:proofErr w:type="spellStart"/>
      <w:r w:rsidRPr="007D277A">
        <w:rPr>
          <w:rFonts w:asciiTheme="minorHAnsi" w:hAnsiTheme="minorHAnsi"/>
          <w:sz w:val="22"/>
          <w:szCs w:val="22"/>
        </w:rPr>
        <w:t>resistance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sz w:val="22"/>
          <w:szCs w:val="22"/>
        </w:rPr>
        <w:t>fuel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metabolism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sz w:val="22"/>
          <w:szCs w:val="22"/>
        </w:rPr>
        <w:t>cultured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human </w:t>
      </w:r>
      <w:proofErr w:type="spellStart"/>
      <w:r w:rsidRPr="007D277A">
        <w:rPr>
          <w:rFonts w:asciiTheme="minorHAnsi" w:hAnsiTheme="minorHAnsi"/>
          <w:sz w:val="22"/>
          <w:szCs w:val="22"/>
        </w:rPr>
        <w:t>skeletal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muscle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cells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7D277A">
        <w:rPr>
          <w:rFonts w:asciiTheme="minorHAnsi" w:hAnsiTheme="minorHAnsi"/>
          <w:sz w:val="22"/>
          <w:szCs w:val="22"/>
        </w:rPr>
        <w:t>myotubes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). </w:t>
      </w:r>
      <w:proofErr w:type="spellStart"/>
      <w:r w:rsidRPr="007D277A">
        <w:rPr>
          <w:rFonts w:asciiTheme="minorHAnsi" w:hAnsiTheme="minorHAnsi"/>
          <w:sz w:val="22"/>
          <w:szCs w:val="22"/>
        </w:rPr>
        <w:t>We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have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established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 </w:t>
      </w:r>
      <w:proofErr w:type="spellStart"/>
      <w:r w:rsidRPr="007D277A">
        <w:rPr>
          <w:rFonts w:asciiTheme="minorHAnsi" w:hAnsiTheme="minorHAnsi"/>
          <w:sz w:val="22"/>
          <w:szCs w:val="22"/>
        </w:rPr>
        <w:t>novel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high </w:t>
      </w:r>
      <w:proofErr w:type="spellStart"/>
      <w:r w:rsidRPr="007D277A">
        <w:rPr>
          <w:rFonts w:asciiTheme="minorHAnsi" w:hAnsiTheme="minorHAnsi"/>
          <w:sz w:val="22"/>
          <w:szCs w:val="22"/>
        </w:rPr>
        <w:t>throughput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system for </w:t>
      </w:r>
      <w:proofErr w:type="spellStart"/>
      <w:r w:rsidRPr="007D277A">
        <w:rPr>
          <w:rFonts w:asciiTheme="minorHAnsi" w:hAnsiTheme="minorHAnsi"/>
          <w:sz w:val="22"/>
          <w:szCs w:val="22"/>
        </w:rPr>
        <w:t>measuring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fuel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-handling </w:t>
      </w:r>
      <w:proofErr w:type="spellStart"/>
      <w:r w:rsidRPr="007D277A">
        <w:rPr>
          <w:rFonts w:asciiTheme="minorHAnsi" w:hAnsiTheme="minorHAnsi"/>
          <w:sz w:val="22"/>
          <w:szCs w:val="22"/>
        </w:rPr>
        <w:t>processes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7D277A">
        <w:rPr>
          <w:rFonts w:asciiTheme="minorHAnsi" w:hAnsiTheme="minorHAnsi"/>
          <w:sz w:val="22"/>
          <w:szCs w:val="22"/>
        </w:rPr>
        <w:t>cells</w:t>
      </w:r>
      <w:proofErr w:type="spellEnd"/>
      <w:r w:rsidRPr="007D277A">
        <w:rPr>
          <w:rFonts w:asciiTheme="minorHAnsi" w:hAnsiTheme="minorHAnsi"/>
          <w:sz w:val="22"/>
          <w:szCs w:val="22"/>
        </w:rPr>
        <w:t>. This is a non-</w:t>
      </w:r>
      <w:proofErr w:type="spellStart"/>
      <w:r w:rsidRPr="007D277A">
        <w:rPr>
          <w:rFonts w:asciiTheme="minorHAnsi" w:hAnsiTheme="minorHAnsi"/>
          <w:sz w:val="22"/>
          <w:szCs w:val="22"/>
        </w:rPr>
        <w:t>invasive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method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for </w:t>
      </w:r>
      <w:proofErr w:type="spellStart"/>
      <w:r w:rsidRPr="007D277A">
        <w:rPr>
          <w:rFonts w:asciiTheme="minorHAnsi" w:hAnsiTheme="minorHAnsi"/>
          <w:sz w:val="22"/>
          <w:szCs w:val="22"/>
        </w:rPr>
        <w:t>quantifying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uptake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sz w:val="22"/>
          <w:szCs w:val="22"/>
        </w:rPr>
        <w:t>oxidation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radiolabeled </w:t>
      </w:r>
      <w:proofErr w:type="spellStart"/>
      <w:r w:rsidRPr="007D277A">
        <w:rPr>
          <w:rFonts w:asciiTheme="minorHAnsi" w:hAnsiTheme="minorHAnsi"/>
          <w:sz w:val="22"/>
          <w:szCs w:val="22"/>
        </w:rPr>
        <w:t>nutrients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like </w:t>
      </w:r>
      <w:proofErr w:type="spellStart"/>
      <w:r w:rsidRPr="007D277A">
        <w:rPr>
          <w:rFonts w:asciiTheme="minorHAnsi" w:hAnsiTheme="minorHAnsi"/>
          <w:sz w:val="22"/>
          <w:szCs w:val="22"/>
        </w:rPr>
        <w:t>fatty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acids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 </w:t>
      </w:r>
      <w:proofErr w:type="spellStart"/>
      <w:r w:rsidRPr="007D277A">
        <w:rPr>
          <w:rFonts w:asciiTheme="minorHAnsi" w:hAnsiTheme="minorHAnsi"/>
          <w:sz w:val="22"/>
          <w:szCs w:val="22"/>
        </w:rPr>
        <w:t>monosaccharides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amino </w:t>
      </w:r>
      <w:proofErr w:type="spellStart"/>
      <w:r w:rsidRPr="007D277A">
        <w:rPr>
          <w:rFonts w:asciiTheme="minorHAnsi" w:hAnsiTheme="minorHAnsi"/>
          <w:sz w:val="22"/>
          <w:szCs w:val="22"/>
        </w:rPr>
        <w:t>acids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Wensaas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et al., J. Lipid Res 2007</w:t>
      </w:r>
      <w:r w:rsidRPr="007D277A">
        <w:rPr>
          <w:rFonts w:asciiTheme="minorHAnsi" w:hAnsiTheme="minorHAnsi"/>
          <w:sz w:val="22"/>
          <w:szCs w:val="22"/>
        </w:rPr>
        <w:t xml:space="preserve">). </w:t>
      </w:r>
      <w:proofErr w:type="spellStart"/>
      <w:r w:rsidRPr="007D277A">
        <w:rPr>
          <w:rFonts w:asciiTheme="minorHAnsi" w:hAnsiTheme="minorHAnsi"/>
          <w:sz w:val="22"/>
          <w:szCs w:val="22"/>
        </w:rPr>
        <w:t>Combined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with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real-time </w:t>
      </w:r>
      <w:proofErr w:type="spellStart"/>
      <w:r w:rsidRPr="007D277A">
        <w:rPr>
          <w:rFonts w:asciiTheme="minorHAnsi" w:hAnsiTheme="minorHAnsi"/>
          <w:sz w:val="22"/>
          <w:szCs w:val="22"/>
        </w:rPr>
        <w:t>qPCR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genome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wide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screening,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using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microarray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technology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, and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specific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protein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measurements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(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immunoblotting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,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enzyme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activity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assays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)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this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allows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us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to study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functional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aspects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 xml:space="preserve"> gene </w:t>
      </w:r>
      <w:proofErr w:type="spellStart"/>
      <w:r w:rsidRPr="007D277A">
        <w:rPr>
          <w:rFonts w:asciiTheme="minorHAnsi" w:hAnsiTheme="minorHAnsi"/>
          <w:bCs/>
          <w:sz w:val="22"/>
          <w:szCs w:val="22"/>
        </w:rPr>
        <w:t>regulation</w:t>
      </w:r>
      <w:proofErr w:type="spellEnd"/>
      <w:r w:rsidRPr="007D277A">
        <w:rPr>
          <w:rFonts w:asciiTheme="minorHAnsi" w:hAnsiTheme="minorHAnsi"/>
          <w:bCs/>
          <w:sz w:val="22"/>
          <w:szCs w:val="22"/>
        </w:rPr>
        <w:t>.</w:t>
      </w:r>
      <w:r w:rsidRPr="007D277A">
        <w:rPr>
          <w:rFonts w:asciiTheme="minorHAnsi" w:hAnsiTheme="minorHAnsi"/>
          <w:sz w:val="22"/>
          <w:szCs w:val="22"/>
          <w:lang w:val="en-US"/>
        </w:rPr>
        <w:t xml:space="preserve"> </w:t>
      </w:r>
    </w:p>
    <w:p w14:paraId="077B3D85" w14:textId="77777777" w:rsidR="00613BFF" w:rsidRPr="007D277A" w:rsidRDefault="00613BFF" w:rsidP="00613BFF">
      <w:pPr>
        <w:tabs>
          <w:tab w:val="left" w:pos="6030"/>
        </w:tabs>
        <w:ind w:right="29"/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sz w:val="22"/>
          <w:szCs w:val="22"/>
        </w:rPr>
        <w:t xml:space="preserve">Persons </w:t>
      </w:r>
      <w:proofErr w:type="spellStart"/>
      <w:r w:rsidRPr="007D277A">
        <w:rPr>
          <w:rFonts w:asciiTheme="minorHAnsi" w:hAnsiTheme="minorHAnsi"/>
          <w:sz w:val="22"/>
          <w:szCs w:val="22"/>
        </w:rPr>
        <w:t>involved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are professor V Aas, Oslo Metropolitan University (</w:t>
      </w:r>
      <w:proofErr w:type="spellStart"/>
      <w:r w:rsidRPr="007D277A">
        <w:rPr>
          <w:rFonts w:asciiTheme="minorHAnsi" w:hAnsiTheme="minorHAnsi"/>
          <w:sz w:val="22"/>
          <w:szCs w:val="22"/>
        </w:rPr>
        <w:t>OsloMet</w:t>
      </w:r>
      <w:proofErr w:type="spellEnd"/>
      <w:r w:rsidRPr="007D277A">
        <w:rPr>
          <w:rFonts w:asciiTheme="minorHAnsi" w:hAnsiTheme="minorHAnsi"/>
          <w:sz w:val="22"/>
          <w:szCs w:val="22"/>
        </w:rPr>
        <w:t>), ET Kase (</w:t>
      </w:r>
      <w:proofErr w:type="spellStart"/>
      <w:r w:rsidR="00114238">
        <w:rPr>
          <w:rFonts w:asciiTheme="minorHAnsi" w:hAnsiTheme="minorHAnsi"/>
          <w:sz w:val="22"/>
          <w:szCs w:val="22"/>
        </w:rPr>
        <w:t>associate</w:t>
      </w:r>
      <w:proofErr w:type="spellEnd"/>
      <w:r w:rsidR="00114238">
        <w:rPr>
          <w:rFonts w:asciiTheme="minorHAnsi" w:hAnsiTheme="minorHAnsi"/>
          <w:sz w:val="22"/>
          <w:szCs w:val="22"/>
        </w:rPr>
        <w:t xml:space="preserve"> professor</w:t>
      </w:r>
      <w:r w:rsidRPr="007D277A">
        <w:rPr>
          <w:rFonts w:asciiTheme="minorHAnsi" w:hAnsiTheme="minorHAnsi"/>
          <w:sz w:val="22"/>
          <w:szCs w:val="22"/>
        </w:rPr>
        <w:t>),</w:t>
      </w:r>
      <w:r w:rsidR="00CF24DB">
        <w:rPr>
          <w:rFonts w:asciiTheme="minorHAnsi" w:hAnsiTheme="minorHAnsi"/>
          <w:sz w:val="22"/>
          <w:szCs w:val="22"/>
        </w:rPr>
        <w:t xml:space="preserve"> </w:t>
      </w:r>
      <w:r w:rsidR="00150F9B">
        <w:rPr>
          <w:rFonts w:asciiTheme="minorHAnsi" w:hAnsiTheme="minorHAnsi"/>
          <w:sz w:val="22"/>
          <w:szCs w:val="22"/>
        </w:rPr>
        <w:t>P</w:t>
      </w:r>
      <w:r w:rsidR="00EF070F">
        <w:rPr>
          <w:rFonts w:asciiTheme="minorHAnsi" w:hAnsiTheme="minorHAnsi"/>
          <w:sz w:val="22"/>
          <w:szCs w:val="22"/>
        </w:rPr>
        <w:t>B</w:t>
      </w:r>
      <w:r w:rsidR="00150F9B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847458">
        <w:rPr>
          <w:rFonts w:asciiTheme="minorHAnsi" w:hAnsiTheme="minorHAnsi"/>
          <w:sz w:val="22"/>
          <w:szCs w:val="22"/>
        </w:rPr>
        <w:t>Katare</w:t>
      </w:r>
      <w:proofErr w:type="spellEnd"/>
      <w:r w:rsidR="00847458">
        <w:rPr>
          <w:rFonts w:asciiTheme="minorHAnsi" w:hAnsiTheme="minorHAnsi"/>
          <w:sz w:val="22"/>
          <w:szCs w:val="22"/>
        </w:rPr>
        <w:t>, A</w:t>
      </w:r>
      <w:r w:rsidR="00902B5B">
        <w:rPr>
          <w:rFonts w:asciiTheme="minorHAnsi" w:hAnsiTheme="minorHAnsi"/>
          <w:sz w:val="22"/>
          <w:szCs w:val="22"/>
        </w:rPr>
        <w:t>D</w:t>
      </w:r>
      <w:r w:rsidR="0084745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902B5B">
        <w:rPr>
          <w:rFonts w:asciiTheme="minorHAnsi" w:hAnsiTheme="minorHAnsi"/>
          <w:sz w:val="22"/>
          <w:szCs w:val="22"/>
        </w:rPr>
        <w:t>Fernandez</w:t>
      </w:r>
      <w:proofErr w:type="spellEnd"/>
      <w:r w:rsidR="00847458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="00847458">
        <w:rPr>
          <w:rFonts w:asciiTheme="minorHAnsi" w:hAnsiTheme="minorHAnsi"/>
          <w:sz w:val="22"/>
          <w:szCs w:val="22"/>
        </w:rPr>
        <w:t>scientia</w:t>
      </w:r>
      <w:proofErr w:type="spellEnd"/>
      <w:r w:rsidR="0084745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001C58">
        <w:rPr>
          <w:rFonts w:asciiTheme="minorHAnsi" w:hAnsiTheme="minorHAnsi"/>
          <w:sz w:val="22"/>
          <w:szCs w:val="22"/>
        </w:rPr>
        <w:t>f</w:t>
      </w:r>
      <w:r w:rsidR="00847458">
        <w:rPr>
          <w:rFonts w:asciiTheme="minorHAnsi" w:hAnsiTheme="minorHAnsi"/>
          <w:sz w:val="22"/>
          <w:szCs w:val="22"/>
        </w:rPr>
        <w:t>ellows</w:t>
      </w:r>
      <w:proofErr w:type="spellEnd"/>
      <w:r w:rsidR="00847458">
        <w:rPr>
          <w:rFonts w:asciiTheme="minorHAnsi" w:hAnsiTheme="minorHAnsi"/>
          <w:sz w:val="22"/>
          <w:szCs w:val="22"/>
        </w:rPr>
        <w:t xml:space="preserve">), </w:t>
      </w:r>
      <w:r w:rsidR="00EA0E6F" w:rsidRPr="007D277A">
        <w:rPr>
          <w:rFonts w:asciiTheme="minorHAnsi" w:hAnsiTheme="minorHAnsi"/>
          <w:sz w:val="22"/>
          <w:szCs w:val="22"/>
        </w:rPr>
        <w:t xml:space="preserve">AM </w:t>
      </w:r>
      <w:proofErr w:type="spellStart"/>
      <w:r w:rsidR="00EA0E6F" w:rsidRPr="007D277A">
        <w:rPr>
          <w:rFonts w:asciiTheme="minorHAnsi" w:hAnsiTheme="minorHAnsi"/>
          <w:sz w:val="22"/>
          <w:szCs w:val="22"/>
        </w:rPr>
        <w:t>Mengeste</w:t>
      </w:r>
      <w:proofErr w:type="spellEnd"/>
      <w:r w:rsidR="00EA0E6F" w:rsidRPr="007D277A">
        <w:rPr>
          <w:rFonts w:asciiTheme="minorHAnsi" w:hAnsiTheme="minorHAnsi"/>
          <w:sz w:val="22"/>
          <w:szCs w:val="22"/>
        </w:rPr>
        <w:t xml:space="preserve">, C </w:t>
      </w:r>
      <w:r w:rsidRPr="007D277A">
        <w:rPr>
          <w:rFonts w:asciiTheme="minorHAnsi" w:hAnsiTheme="minorHAnsi"/>
          <w:sz w:val="22"/>
          <w:szCs w:val="22"/>
        </w:rPr>
        <w:t>Skagen</w:t>
      </w:r>
      <w:r w:rsidR="00902B5B">
        <w:rPr>
          <w:rFonts w:asciiTheme="minorHAnsi" w:hAnsiTheme="minorHAnsi"/>
          <w:sz w:val="22"/>
          <w:szCs w:val="22"/>
        </w:rPr>
        <w:t xml:space="preserve">, N </w:t>
      </w:r>
      <w:proofErr w:type="spellStart"/>
      <w:r w:rsidR="00902B5B">
        <w:rPr>
          <w:rFonts w:asciiTheme="minorHAnsi" w:hAnsiTheme="minorHAnsi"/>
          <w:sz w:val="22"/>
          <w:szCs w:val="22"/>
        </w:rPr>
        <w:t>Osoble</w:t>
      </w:r>
      <w:proofErr w:type="spellEnd"/>
      <w:r w:rsidR="00902B5B">
        <w:rPr>
          <w:rFonts w:asciiTheme="minorHAnsi" w:hAnsiTheme="minorHAnsi"/>
          <w:sz w:val="22"/>
          <w:szCs w:val="22"/>
        </w:rPr>
        <w:t xml:space="preserve">, </w:t>
      </w:r>
      <w:r w:rsidRPr="007D277A">
        <w:rPr>
          <w:rFonts w:asciiTheme="minorHAnsi" w:hAnsiTheme="minorHAnsi"/>
          <w:sz w:val="22"/>
          <w:szCs w:val="22"/>
        </w:rPr>
        <w:t xml:space="preserve"> </w:t>
      </w:r>
      <w:r w:rsidR="00EF070F">
        <w:rPr>
          <w:rFonts w:asciiTheme="minorHAnsi" w:hAnsiTheme="minorHAnsi"/>
          <w:sz w:val="22"/>
          <w:szCs w:val="22"/>
        </w:rPr>
        <w:t xml:space="preserve">S </w:t>
      </w:r>
      <w:proofErr w:type="spellStart"/>
      <w:r w:rsidR="00EF070F">
        <w:rPr>
          <w:rFonts w:asciiTheme="minorHAnsi" w:hAnsiTheme="minorHAnsi"/>
          <w:sz w:val="22"/>
          <w:szCs w:val="22"/>
        </w:rPr>
        <w:t>Stevanovic</w:t>
      </w:r>
      <w:proofErr w:type="spellEnd"/>
      <w:r w:rsidR="00EF070F">
        <w:rPr>
          <w:rFonts w:asciiTheme="minorHAnsi" w:hAnsiTheme="minorHAnsi"/>
          <w:sz w:val="22"/>
          <w:szCs w:val="22"/>
        </w:rPr>
        <w:t xml:space="preserve"> </w:t>
      </w:r>
      <w:r w:rsidRPr="007D277A">
        <w:rPr>
          <w:rFonts w:asciiTheme="minorHAnsi" w:hAnsiTheme="minorHAnsi"/>
          <w:sz w:val="22"/>
          <w:szCs w:val="22"/>
        </w:rPr>
        <w:t>(</w:t>
      </w:r>
      <w:proofErr w:type="spellStart"/>
      <w:r w:rsidRPr="007D277A">
        <w:rPr>
          <w:rFonts w:asciiTheme="minorHAnsi" w:hAnsiTheme="minorHAnsi"/>
          <w:sz w:val="22"/>
          <w:szCs w:val="22"/>
        </w:rPr>
        <w:t>research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fellows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), </w:t>
      </w:r>
      <w:proofErr w:type="spellStart"/>
      <w:r w:rsidRPr="007D277A">
        <w:rPr>
          <w:rFonts w:asciiTheme="minorHAnsi" w:hAnsiTheme="minorHAnsi"/>
          <w:sz w:val="22"/>
          <w:szCs w:val="22"/>
        </w:rPr>
        <w:t>laboratory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personnel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and master students. </w:t>
      </w:r>
    </w:p>
    <w:p w14:paraId="1DF3CC85" w14:textId="77777777" w:rsidR="00613BFF" w:rsidRPr="007D277A" w:rsidRDefault="00613BFF" w:rsidP="00EA0E6F">
      <w:pPr>
        <w:tabs>
          <w:tab w:val="left" w:pos="6030"/>
        </w:tabs>
        <w:ind w:right="29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hAnsiTheme="minorHAnsi"/>
          <w:sz w:val="22"/>
          <w:szCs w:val="22"/>
        </w:rPr>
        <w:t>See:</w:t>
      </w:r>
      <w:r w:rsidR="00EA0E6F" w:rsidRPr="007D277A">
        <w:rPr>
          <w:rFonts w:asciiTheme="minorHAnsi" w:hAnsiTheme="minorHAnsi"/>
          <w:sz w:val="22"/>
          <w:szCs w:val="22"/>
        </w:rPr>
        <w:t xml:space="preserve"> </w:t>
      </w:r>
      <w:r w:rsidR="009467A9" w:rsidRPr="009467A9">
        <w:rPr>
          <w:rFonts w:asciiTheme="minorHAnsi" w:hAnsiTheme="minorHAnsi"/>
          <w:color w:val="3366FF"/>
          <w:sz w:val="22"/>
          <w:szCs w:val="22"/>
          <w:lang w:val="en-US"/>
        </w:rPr>
        <w:t>https://www.mn.uio.no/farmasi/english/research/groups/muscle-research-group/index.html</w:t>
      </w:r>
    </w:p>
    <w:p w14:paraId="2CF9BC72" w14:textId="77777777" w:rsidR="00B23523" w:rsidRPr="007D277A" w:rsidRDefault="00B23523" w:rsidP="0059620E">
      <w:pPr>
        <w:pStyle w:val="Overskrift1"/>
        <w:jc w:val="both"/>
        <w:rPr>
          <w:rFonts w:asciiTheme="minorHAnsi" w:hAnsiTheme="minorHAnsi"/>
          <w:b w:val="0"/>
          <w:sz w:val="22"/>
          <w:szCs w:val="22"/>
        </w:rPr>
      </w:pPr>
    </w:p>
    <w:p w14:paraId="03BF28C0" w14:textId="77777777" w:rsidR="00B23523" w:rsidRPr="007D277A" w:rsidRDefault="00B23523" w:rsidP="0059620E">
      <w:pPr>
        <w:pStyle w:val="Overskrift1"/>
        <w:jc w:val="both"/>
        <w:rPr>
          <w:rFonts w:asciiTheme="minorHAnsi" w:hAnsiTheme="minorHAnsi"/>
          <w:b w:val="0"/>
          <w:sz w:val="22"/>
          <w:szCs w:val="22"/>
        </w:rPr>
      </w:pPr>
      <w:r w:rsidRPr="007D277A">
        <w:rPr>
          <w:rFonts w:asciiTheme="minorHAnsi" w:hAnsiTheme="minorHAnsi"/>
          <w:b w:val="0"/>
          <w:sz w:val="22"/>
          <w:szCs w:val="22"/>
        </w:rPr>
        <w:t xml:space="preserve">In 2008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research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group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r w:rsidRPr="007D277A">
        <w:rPr>
          <w:rFonts w:asciiTheme="minorHAnsi" w:hAnsiTheme="minorHAnsi"/>
          <w:sz w:val="22"/>
          <w:szCs w:val="22"/>
        </w:rPr>
        <w:t>MURES</w:t>
      </w:r>
      <w:r w:rsidRPr="007D277A">
        <w:rPr>
          <w:rFonts w:asciiTheme="minorHAnsi" w:hAnsiTheme="minorHAnsi"/>
          <w:b w:val="0"/>
          <w:sz w:val="22"/>
          <w:szCs w:val="22"/>
        </w:rPr>
        <w:t xml:space="preserve"> (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Muscle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research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at MN, http://www.mures.uio.no),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leaded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by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us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,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have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been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selected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as an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Emerging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Research Initiative by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Faculty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Mathematics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and Natural Sciences (MN), UiO. MURES is a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collaboration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between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Rustan/Thoresen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group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and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three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other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research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 w:val="0"/>
          <w:sz w:val="22"/>
          <w:szCs w:val="22"/>
        </w:rPr>
        <w:t>groups</w:t>
      </w:r>
      <w:proofErr w:type="spellEnd"/>
      <w:r w:rsidRPr="007D277A">
        <w:rPr>
          <w:rFonts w:asciiTheme="minorHAnsi" w:hAnsiTheme="minorHAnsi"/>
          <w:b w:val="0"/>
          <w:sz w:val="22"/>
          <w:szCs w:val="22"/>
        </w:rPr>
        <w:t xml:space="preserve"> at MN. </w:t>
      </w:r>
    </w:p>
    <w:p w14:paraId="578AFE3A" w14:textId="77777777" w:rsidR="00B23523" w:rsidRPr="007D277A" w:rsidRDefault="00B23523" w:rsidP="0059620E">
      <w:pPr>
        <w:tabs>
          <w:tab w:val="left" w:pos="284"/>
        </w:tabs>
        <w:jc w:val="both"/>
        <w:rPr>
          <w:rFonts w:asciiTheme="minorHAnsi" w:hAnsiTheme="minorHAnsi"/>
          <w:b/>
          <w:sz w:val="22"/>
          <w:szCs w:val="22"/>
        </w:rPr>
      </w:pPr>
    </w:p>
    <w:p w14:paraId="0A47E4EB" w14:textId="77777777" w:rsidR="00B23523" w:rsidRPr="007D277A" w:rsidRDefault="00B23523" w:rsidP="0059620E">
      <w:pPr>
        <w:tabs>
          <w:tab w:val="left" w:pos="284"/>
        </w:tabs>
        <w:jc w:val="both"/>
        <w:rPr>
          <w:rFonts w:asciiTheme="minorHAnsi" w:hAnsiTheme="minorHAnsi"/>
          <w:sz w:val="22"/>
          <w:szCs w:val="22"/>
        </w:rPr>
      </w:pPr>
      <w:proofErr w:type="spellStart"/>
      <w:r w:rsidRPr="007D277A">
        <w:rPr>
          <w:rFonts w:asciiTheme="minorHAnsi" w:hAnsiTheme="minorHAnsi"/>
          <w:b/>
          <w:sz w:val="22"/>
          <w:szCs w:val="22"/>
        </w:rPr>
        <w:t>LXR</w:t>
      </w:r>
      <w:proofErr w:type="spellEnd"/>
      <w:r w:rsidRPr="007D277A">
        <w:rPr>
          <w:rFonts w:asciiTheme="minorHAnsi" w:hAnsiTheme="minorHAnsi"/>
          <w:b/>
          <w:sz w:val="22"/>
          <w:szCs w:val="22"/>
        </w:rPr>
        <w:t xml:space="preserve"> antagonists </w:t>
      </w:r>
      <w:proofErr w:type="spellStart"/>
      <w:r w:rsidRPr="007D277A">
        <w:rPr>
          <w:rFonts w:asciiTheme="minorHAnsi" w:hAnsiTheme="minorHAnsi"/>
          <w:b/>
          <w:sz w:val="22"/>
          <w:szCs w:val="22"/>
        </w:rPr>
        <w:t>innovation</w:t>
      </w:r>
      <w:proofErr w:type="spellEnd"/>
      <w:r w:rsidRPr="007D277A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b/>
          <w:sz w:val="22"/>
          <w:szCs w:val="22"/>
        </w:rPr>
        <w:t>project</w:t>
      </w:r>
      <w:proofErr w:type="spellEnd"/>
      <w:r w:rsidRPr="007D277A">
        <w:rPr>
          <w:rFonts w:asciiTheme="minorHAnsi" w:hAnsiTheme="minorHAnsi"/>
          <w:b/>
          <w:sz w:val="22"/>
          <w:szCs w:val="22"/>
        </w:rPr>
        <w:t xml:space="preserve">: ”Anti </w:t>
      </w:r>
      <w:proofErr w:type="spellStart"/>
      <w:r w:rsidRPr="007D277A">
        <w:rPr>
          <w:rFonts w:asciiTheme="minorHAnsi" w:hAnsiTheme="minorHAnsi"/>
          <w:b/>
          <w:sz w:val="22"/>
          <w:szCs w:val="22"/>
        </w:rPr>
        <w:t>obesity</w:t>
      </w:r>
      <w:proofErr w:type="spellEnd"/>
      <w:r w:rsidRPr="007D277A">
        <w:rPr>
          <w:rFonts w:asciiTheme="minorHAnsi" w:hAnsiTheme="minorHAnsi"/>
          <w:b/>
          <w:sz w:val="22"/>
          <w:szCs w:val="22"/>
        </w:rPr>
        <w:t>”</w:t>
      </w:r>
      <w:r w:rsidRPr="007D277A">
        <w:rPr>
          <w:rFonts w:asciiTheme="minorHAnsi" w:hAnsiTheme="minorHAnsi"/>
          <w:sz w:val="22"/>
          <w:szCs w:val="22"/>
        </w:rPr>
        <w:t xml:space="preserve"> (NFR-FORNY program 2007-2009; Birkeland </w:t>
      </w:r>
      <w:proofErr w:type="spellStart"/>
      <w:r w:rsidRPr="007D277A">
        <w:rPr>
          <w:rFonts w:asciiTheme="minorHAnsi" w:hAnsiTheme="minorHAnsi"/>
          <w:sz w:val="22"/>
          <w:szCs w:val="22"/>
        </w:rPr>
        <w:t>Innovation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, UiO and Norwegian Research Council (NRC), </w:t>
      </w:r>
      <w:proofErr w:type="spellStart"/>
      <w:r w:rsidRPr="007D277A">
        <w:rPr>
          <w:rFonts w:asciiTheme="minorHAnsi" w:hAnsiTheme="minorHAnsi"/>
          <w:sz w:val="22"/>
          <w:szCs w:val="22"/>
        </w:rPr>
        <w:t>managed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by </w:t>
      </w:r>
      <w:proofErr w:type="spellStart"/>
      <w:r w:rsidRPr="007D277A">
        <w:rPr>
          <w:rFonts w:asciiTheme="minorHAnsi" w:hAnsiTheme="minorHAnsi"/>
          <w:sz w:val="22"/>
          <w:szCs w:val="22"/>
        </w:rPr>
        <w:t>researcher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ET Kase):</w:t>
      </w:r>
      <w:r w:rsidRPr="007D277A">
        <w:rPr>
          <w:rFonts w:asciiTheme="minorHAnsi" w:hAnsiTheme="minorHAnsi"/>
          <w:i/>
          <w:sz w:val="22"/>
          <w:szCs w:val="22"/>
        </w:rPr>
        <w:t xml:space="preserve"> ”New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drugs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for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treatment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disorders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associated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with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insulin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resistance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,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such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as type 2 diabetes and </w:t>
      </w:r>
      <w:proofErr w:type="spellStart"/>
      <w:r w:rsidRPr="007D277A">
        <w:rPr>
          <w:rFonts w:asciiTheme="minorHAnsi" w:hAnsiTheme="minorHAnsi"/>
          <w:i/>
          <w:sz w:val="22"/>
          <w:szCs w:val="22"/>
        </w:rPr>
        <w:t>obesity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”.  </w:t>
      </w:r>
      <w:proofErr w:type="spellStart"/>
      <w:r w:rsidRPr="007D277A">
        <w:rPr>
          <w:rFonts w:asciiTheme="minorHAnsi" w:hAnsiTheme="minorHAnsi"/>
          <w:sz w:val="22"/>
          <w:szCs w:val="22"/>
        </w:rPr>
        <w:t>Focus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is </w:t>
      </w:r>
      <w:proofErr w:type="spellStart"/>
      <w:r w:rsidRPr="007D277A">
        <w:rPr>
          <w:rFonts w:asciiTheme="minorHAnsi" w:hAnsiTheme="minorHAnsi"/>
          <w:sz w:val="22"/>
          <w:szCs w:val="22"/>
        </w:rPr>
        <w:t>on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LXR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antagonist 22-S-hydroxycholesterol (22-S-HC) and </w:t>
      </w:r>
      <w:proofErr w:type="spellStart"/>
      <w:r w:rsidRPr="007D277A">
        <w:rPr>
          <w:rFonts w:asciiTheme="minorHAnsi" w:hAnsiTheme="minorHAnsi"/>
          <w:sz w:val="22"/>
          <w:szCs w:val="22"/>
        </w:rPr>
        <w:t>derivatives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. Stage 2 ”New </w:t>
      </w:r>
      <w:proofErr w:type="spellStart"/>
      <w:r w:rsidRPr="007D277A">
        <w:rPr>
          <w:rFonts w:asciiTheme="minorHAnsi" w:hAnsiTheme="minorHAnsi"/>
          <w:sz w:val="22"/>
          <w:szCs w:val="22"/>
        </w:rPr>
        <w:t>drugs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for </w:t>
      </w:r>
      <w:proofErr w:type="spellStart"/>
      <w:r w:rsidRPr="007D277A">
        <w:rPr>
          <w:rFonts w:asciiTheme="minorHAnsi" w:hAnsiTheme="minorHAnsi"/>
          <w:sz w:val="22"/>
          <w:szCs w:val="22"/>
        </w:rPr>
        <w:t>treatment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obesity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”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this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project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with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focus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low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molecular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weight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derivatives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7D277A">
        <w:rPr>
          <w:rFonts w:asciiTheme="minorHAnsi" w:hAnsiTheme="minorHAnsi"/>
          <w:sz w:val="22"/>
          <w:szCs w:val="22"/>
        </w:rPr>
        <w:t>funded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by NRC, 2010-2011). </w:t>
      </w:r>
      <w:proofErr w:type="spellStart"/>
      <w:r w:rsidRPr="007D277A">
        <w:rPr>
          <w:rFonts w:asciiTheme="minorHAnsi" w:hAnsiTheme="minorHAnsi"/>
          <w:sz w:val="22"/>
          <w:szCs w:val="22"/>
        </w:rPr>
        <w:t>We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received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Helse Sør-Øst </w:t>
      </w:r>
      <w:proofErr w:type="spellStart"/>
      <w:r w:rsidRPr="007D277A">
        <w:rPr>
          <w:rFonts w:asciiTheme="minorHAnsi" w:hAnsiTheme="minorHAnsi"/>
          <w:sz w:val="22"/>
          <w:szCs w:val="22"/>
        </w:rPr>
        <w:t>Innovasjonsmidler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(2012-2013) to </w:t>
      </w:r>
      <w:proofErr w:type="spellStart"/>
      <w:r w:rsidRPr="007D277A">
        <w:rPr>
          <w:rFonts w:asciiTheme="minorHAnsi" w:hAnsiTheme="minorHAnsi"/>
          <w:sz w:val="22"/>
          <w:szCs w:val="22"/>
        </w:rPr>
        <w:t>further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development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of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the</w:t>
      </w:r>
      <w:proofErr w:type="spellEnd"/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hAnsiTheme="minorHAnsi"/>
          <w:sz w:val="22"/>
          <w:szCs w:val="22"/>
        </w:rPr>
        <w:t>project</w:t>
      </w:r>
      <w:proofErr w:type="spellEnd"/>
      <w:r w:rsidRPr="007D277A">
        <w:rPr>
          <w:rFonts w:asciiTheme="minorHAnsi" w:hAnsiTheme="minorHAnsi"/>
          <w:sz w:val="22"/>
          <w:szCs w:val="22"/>
        </w:rPr>
        <w:t>.</w:t>
      </w:r>
    </w:p>
    <w:p w14:paraId="0325C9CA" w14:textId="77777777" w:rsidR="00613BFF" w:rsidRPr="007D277A" w:rsidRDefault="00613BFF" w:rsidP="00613BFF">
      <w:pPr>
        <w:ind w:right="29"/>
        <w:jc w:val="both"/>
        <w:rPr>
          <w:rFonts w:asciiTheme="minorHAnsi" w:hAnsiTheme="minorHAnsi"/>
          <w:sz w:val="22"/>
          <w:szCs w:val="22"/>
        </w:rPr>
      </w:pPr>
    </w:p>
    <w:p w14:paraId="5BBB099F" w14:textId="77777777" w:rsidR="00656DBF" w:rsidRPr="007D277A" w:rsidRDefault="00656DBF" w:rsidP="00656DBF">
      <w:pPr>
        <w:ind w:right="29"/>
        <w:jc w:val="both"/>
        <w:rPr>
          <w:rFonts w:asciiTheme="minorHAnsi" w:hAnsiTheme="minorHAnsi"/>
          <w:sz w:val="22"/>
          <w:szCs w:val="22"/>
        </w:rPr>
      </w:pPr>
      <w:r w:rsidRPr="007D277A">
        <w:rPr>
          <w:rFonts w:asciiTheme="minorHAnsi" w:eastAsia="Times New Roman" w:hAnsiTheme="minorHAnsi"/>
          <w:b/>
          <w:sz w:val="22"/>
          <w:szCs w:val="22"/>
          <w:lang w:eastAsia="nb-NO"/>
        </w:rPr>
        <w:t>PUBLICATIONS -</w:t>
      </w:r>
      <w:r w:rsidRPr="007D277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D277A">
        <w:rPr>
          <w:rFonts w:asciiTheme="minorHAnsi" w:eastAsia="Times New Roman" w:hAnsiTheme="minorHAnsi"/>
          <w:b/>
          <w:sz w:val="22"/>
          <w:szCs w:val="22"/>
          <w:lang w:eastAsia="nb-NO"/>
        </w:rPr>
        <w:t>TRACK</w:t>
      </w:r>
      <w:proofErr w:type="spellEnd"/>
      <w:r w:rsidRPr="007D277A">
        <w:rPr>
          <w:rFonts w:asciiTheme="minorHAnsi" w:eastAsia="Times New Roman" w:hAnsiTheme="minorHAnsi"/>
          <w:b/>
          <w:sz w:val="22"/>
          <w:szCs w:val="22"/>
          <w:lang w:eastAsia="nb-NO"/>
        </w:rPr>
        <w:t xml:space="preserve"> </w:t>
      </w:r>
      <w:proofErr w:type="spellStart"/>
      <w:r w:rsidRPr="007D277A">
        <w:rPr>
          <w:rFonts w:asciiTheme="minorHAnsi" w:eastAsia="Times New Roman" w:hAnsiTheme="minorHAnsi"/>
          <w:b/>
          <w:sz w:val="22"/>
          <w:szCs w:val="22"/>
          <w:lang w:eastAsia="nb-NO"/>
        </w:rPr>
        <w:t>RECORD</w:t>
      </w:r>
      <w:proofErr w:type="spellEnd"/>
    </w:p>
    <w:p w14:paraId="316CFE4B" w14:textId="1AAD4AD5" w:rsidR="00656DBF" w:rsidRPr="007D277A" w:rsidRDefault="00656DBF" w:rsidP="00656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/>
          <w:sz w:val="22"/>
          <w:szCs w:val="22"/>
          <w:lang w:eastAsia="nb-NO"/>
        </w:rPr>
      </w:pPr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 xml:space="preserve">Arild Chr. Rustan has </w:t>
      </w:r>
      <w:proofErr w:type="spellStart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published</w:t>
      </w:r>
      <w:proofErr w:type="spellEnd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 xml:space="preserve"> </w:t>
      </w:r>
      <w:r w:rsidR="00657B32">
        <w:rPr>
          <w:rFonts w:asciiTheme="minorHAnsi" w:eastAsia="Times New Roman" w:hAnsiTheme="minorHAnsi"/>
          <w:sz w:val="22"/>
          <w:szCs w:val="22"/>
          <w:lang w:eastAsia="nb-NO"/>
        </w:rPr>
        <w:t>1</w:t>
      </w:r>
      <w:r w:rsidR="00F53FE9">
        <w:rPr>
          <w:rFonts w:asciiTheme="minorHAnsi" w:eastAsia="Times New Roman" w:hAnsiTheme="minorHAnsi"/>
          <w:sz w:val="22"/>
          <w:szCs w:val="22"/>
          <w:lang w:eastAsia="nb-NO"/>
        </w:rPr>
        <w:t>2</w:t>
      </w:r>
      <w:r w:rsidR="00394F1C">
        <w:rPr>
          <w:rFonts w:asciiTheme="minorHAnsi" w:eastAsia="Times New Roman" w:hAnsiTheme="minorHAnsi"/>
          <w:sz w:val="22"/>
          <w:szCs w:val="22"/>
          <w:lang w:eastAsia="nb-NO"/>
        </w:rPr>
        <w:t>6</w:t>
      </w:r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 xml:space="preserve"> </w:t>
      </w:r>
      <w:proofErr w:type="spellStart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papers</w:t>
      </w:r>
      <w:proofErr w:type="spellEnd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 xml:space="preserve"> in </w:t>
      </w:r>
      <w:proofErr w:type="spellStart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peer-reviewed</w:t>
      </w:r>
      <w:proofErr w:type="spellEnd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 xml:space="preserve"> </w:t>
      </w:r>
      <w:proofErr w:type="spellStart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international</w:t>
      </w:r>
      <w:proofErr w:type="spellEnd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 xml:space="preserve"> journals </w:t>
      </w:r>
      <w:proofErr w:type="spellStart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with</w:t>
      </w:r>
      <w:proofErr w:type="spellEnd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 xml:space="preserve"> </w:t>
      </w:r>
      <w:r>
        <w:rPr>
          <w:rFonts w:asciiTheme="minorHAnsi" w:eastAsia="Times New Roman" w:hAnsiTheme="minorHAnsi"/>
          <w:sz w:val="22"/>
          <w:szCs w:val="22"/>
          <w:lang w:eastAsia="nb-NO"/>
        </w:rPr>
        <w:t>4</w:t>
      </w:r>
      <w:r w:rsidR="00F53FE9">
        <w:rPr>
          <w:rFonts w:asciiTheme="minorHAnsi" w:eastAsia="Times New Roman" w:hAnsiTheme="minorHAnsi"/>
          <w:sz w:val="22"/>
          <w:szCs w:val="22"/>
          <w:lang w:eastAsia="nb-NO"/>
        </w:rPr>
        <w:t xml:space="preserve">439 </w:t>
      </w:r>
      <w:proofErr w:type="spellStart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citations</w:t>
      </w:r>
      <w:proofErr w:type="spellEnd"/>
      <w:r>
        <w:rPr>
          <w:rFonts w:asciiTheme="minorHAnsi" w:eastAsia="Times New Roman" w:hAnsiTheme="minorHAnsi"/>
          <w:sz w:val="22"/>
          <w:szCs w:val="22"/>
          <w:lang w:eastAsia="nb-NO"/>
        </w:rPr>
        <w:t xml:space="preserve">, </w:t>
      </w:r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H–</w:t>
      </w:r>
      <w:proofErr w:type="spellStart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index</w:t>
      </w:r>
      <w:proofErr w:type="spellEnd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 xml:space="preserve"> 3</w:t>
      </w:r>
      <w:r w:rsidR="00F53FE9">
        <w:rPr>
          <w:rFonts w:asciiTheme="minorHAnsi" w:eastAsia="Times New Roman" w:hAnsiTheme="minorHAnsi"/>
          <w:sz w:val="22"/>
          <w:szCs w:val="22"/>
          <w:lang w:eastAsia="nb-NO"/>
        </w:rPr>
        <w:t>8</w:t>
      </w:r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 xml:space="preserve"> (</w:t>
      </w:r>
      <w:proofErr w:type="spellStart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according</w:t>
      </w:r>
      <w:proofErr w:type="spellEnd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 xml:space="preserve"> to </w:t>
      </w:r>
      <w:proofErr w:type="spellStart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Scopus</w:t>
      </w:r>
      <w:proofErr w:type="spellEnd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).</w:t>
      </w:r>
    </w:p>
    <w:p w14:paraId="3D645272" w14:textId="77777777" w:rsidR="00656DBF" w:rsidRPr="007D277A" w:rsidRDefault="00656DBF" w:rsidP="00656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/>
          <w:sz w:val="22"/>
          <w:szCs w:val="22"/>
          <w:lang w:eastAsia="nb-NO"/>
        </w:rPr>
      </w:pPr>
    </w:p>
    <w:p w14:paraId="4CBBB907" w14:textId="5640273B" w:rsidR="00656DBF" w:rsidRPr="007D277A" w:rsidRDefault="00656DBF" w:rsidP="00656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/>
          <w:sz w:val="22"/>
          <w:szCs w:val="22"/>
          <w:lang w:eastAsia="nb-NO"/>
        </w:rPr>
      </w:pPr>
      <w:proofErr w:type="spellStart"/>
      <w:r w:rsidRPr="007D277A">
        <w:rPr>
          <w:rFonts w:asciiTheme="minorHAnsi" w:eastAsia="Times New Roman" w:hAnsiTheme="minorHAnsi"/>
          <w:b/>
          <w:sz w:val="22"/>
          <w:szCs w:val="22"/>
          <w:lang w:eastAsia="nb-NO"/>
        </w:rPr>
        <w:t>Pubmed</w:t>
      </w:r>
      <w:proofErr w:type="spellEnd"/>
      <w:r w:rsidRPr="007D277A">
        <w:rPr>
          <w:rFonts w:asciiTheme="minorHAnsi" w:eastAsia="Times New Roman" w:hAnsiTheme="minorHAnsi"/>
          <w:b/>
          <w:sz w:val="22"/>
          <w:szCs w:val="22"/>
          <w:lang w:eastAsia="nb-NO"/>
        </w:rPr>
        <w:t xml:space="preserve">: </w:t>
      </w:r>
      <w:r w:rsidR="00657B32">
        <w:rPr>
          <w:rFonts w:asciiTheme="minorHAnsi" w:eastAsia="Times New Roman" w:hAnsiTheme="minorHAnsi"/>
          <w:sz w:val="22"/>
          <w:szCs w:val="22"/>
          <w:lang w:eastAsia="nb-NO"/>
        </w:rPr>
        <w:t>12</w:t>
      </w:r>
      <w:r w:rsidR="00F53FE9">
        <w:rPr>
          <w:rFonts w:asciiTheme="minorHAnsi" w:eastAsia="Times New Roman" w:hAnsiTheme="minorHAnsi"/>
          <w:sz w:val="22"/>
          <w:szCs w:val="22"/>
          <w:lang w:eastAsia="nb-NO"/>
        </w:rPr>
        <w:t>6</w:t>
      </w:r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 xml:space="preserve"> </w:t>
      </w:r>
      <w:proofErr w:type="spellStart"/>
      <w:r w:rsidRPr="007D277A">
        <w:rPr>
          <w:rFonts w:asciiTheme="minorHAnsi" w:eastAsia="Times New Roman" w:hAnsiTheme="minorHAnsi"/>
          <w:sz w:val="22"/>
          <w:szCs w:val="22"/>
          <w:lang w:eastAsia="nb-NO"/>
        </w:rPr>
        <w:t>publications</w:t>
      </w:r>
      <w:proofErr w:type="spellEnd"/>
      <w:r>
        <w:rPr>
          <w:rFonts w:asciiTheme="minorHAnsi" w:eastAsia="Times New Roman" w:hAnsiTheme="minorHAnsi"/>
          <w:sz w:val="22"/>
          <w:szCs w:val="22"/>
          <w:lang w:eastAsia="nb-NO"/>
        </w:rPr>
        <w:t xml:space="preserve"> (Rustan, AC)</w:t>
      </w:r>
    </w:p>
    <w:p w14:paraId="58B624AC" w14:textId="77777777" w:rsidR="00656DBF" w:rsidRPr="007D277A" w:rsidRDefault="00656DBF" w:rsidP="00656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/>
          <w:b/>
          <w:sz w:val="22"/>
          <w:szCs w:val="22"/>
          <w:lang w:eastAsia="nb-NO"/>
        </w:rPr>
      </w:pPr>
      <w:r w:rsidRPr="007D277A">
        <w:rPr>
          <w:rFonts w:asciiTheme="minorHAnsi" w:hAnsiTheme="minorHAnsi"/>
          <w:color w:val="0000FF"/>
          <w:sz w:val="22"/>
          <w:szCs w:val="22"/>
        </w:rPr>
        <w:t xml:space="preserve">https://www.ncbi.nlm.nih.gov/pubmed/ </w:t>
      </w:r>
    </w:p>
    <w:p w14:paraId="5EA9C03C" w14:textId="77777777" w:rsidR="00656DBF" w:rsidRPr="007D277A" w:rsidRDefault="00656DBF" w:rsidP="00656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/>
          <w:b/>
          <w:sz w:val="22"/>
          <w:szCs w:val="22"/>
          <w:lang w:eastAsia="nb-NO"/>
        </w:rPr>
      </w:pPr>
    </w:p>
    <w:p w14:paraId="3140B143" w14:textId="17813BE0" w:rsidR="00656DBF" w:rsidRPr="001F0BD8" w:rsidRDefault="00656DBF" w:rsidP="00656DBF">
      <w:pPr>
        <w:autoSpaceDE w:val="0"/>
        <w:autoSpaceDN w:val="0"/>
        <w:adjustRightInd w:val="0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1F0BD8">
        <w:rPr>
          <w:rFonts w:asciiTheme="minorHAnsi" w:hAnsiTheme="minorHAnsi"/>
          <w:b/>
          <w:color w:val="000000"/>
          <w:sz w:val="22"/>
          <w:szCs w:val="22"/>
          <w:lang w:val="en-US"/>
        </w:rPr>
        <w:t xml:space="preserve">Research results from Current Research Information </w:t>
      </w:r>
      <w:proofErr w:type="spellStart"/>
      <w:r w:rsidRPr="001F0BD8">
        <w:rPr>
          <w:rFonts w:asciiTheme="minorHAnsi" w:hAnsiTheme="minorHAnsi"/>
          <w:b/>
          <w:color w:val="000000"/>
          <w:sz w:val="22"/>
          <w:szCs w:val="22"/>
          <w:lang w:val="en-US"/>
        </w:rPr>
        <w:t>SysTem</w:t>
      </w:r>
      <w:proofErr w:type="spellEnd"/>
      <w:r w:rsidRPr="001F0BD8">
        <w:rPr>
          <w:rFonts w:asciiTheme="minorHAnsi" w:hAnsiTheme="minorHAnsi"/>
          <w:b/>
          <w:color w:val="000000"/>
          <w:sz w:val="22"/>
          <w:szCs w:val="22"/>
          <w:lang w:val="en-US"/>
        </w:rPr>
        <w:t xml:space="preserve"> </w:t>
      </w:r>
      <w:proofErr w:type="gramStart"/>
      <w:r w:rsidRPr="001F0BD8">
        <w:rPr>
          <w:rFonts w:asciiTheme="minorHAnsi" w:hAnsiTheme="minorHAnsi"/>
          <w:b/>
          <w:color w:val="000000"/>
          <w:sz w:val="22"/>
          <w:szCs w:val="22"/>
          <w:lang w:val="en-US"/>
        </w:rPr>
        <w:t>In</w:t>
      </w:r>
      <w:proofErr w:type="gramEnd"/>
      <w:r w:rsidRPr="001F0BD8">
        <w:rPr>
          <w:rFonts w:asciiTheme="minorHAnsi" w:hAnsiTheme="minorHAnsi"/>
          <w:b/>
          <w:color w:val="000000"/>
          <w:sz w:val="22"/>
          <w:szCs w:val="22"/>
          <w:lang w:val="en-US"/>
        </w:rPr>
        <w:t xml:space="preserve"> Norway (Christin):</w:t>
      </w:r>
      <w:r w:rsidRPr="001F0BD8">
        <w:rPr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r w:rsidRPr="001F0BD8">
        <w:rPr>
          <w:rFonts w:asciiTheme="minorHAnsi" w:hAnsiTheme="minorHAnsi"/>
          <w:color w:val="000000"/>
          <w:sz w:val="22"/>
          <w:szCs w:val="22"/>
          <w:lang w:val="en-US"/>
        </w:rPr>
        <w:br/>
        <w:t>2</w:t>
      </w:r>
      <w:r w:rsidR="00F53FE9">
        <w:rPr>
          <w:rFonts w:asciiTheme="minorHAnsi" w:hAnsiTheme="minorHAnsi"/>
          <w:color w:val="000000"/>
          <w:sz w:val="22"/>
          <w:szCs w:val="22"/>
          <w:lang w:val="en-US"/>
        </w:rPr>
        <w:t>42</w:t>
      </w:r>
      <w:r w:rsidRPr="001F0BD8">
        <w:rPr>
          <w:rFonts w:asciiTheme="minorHAnsi" w:hAnsiTheme="minorHAnsi"/>
          <w:color w:val="000000"/>
          <w:sz w:val="22"/>
          <w:szCs w:val="22"/>
          <w:lang w:val="en-US"/>
        </w:rPr>
        <w:t xml:space="preserve"> publications: </w:t>
      </w:r>
      <w:hyperlink r:id="rId6" w:history="1">
        <w:r w:rsidRPr="009C177D">
          <w:rPr>
            <w:rStyle w:val="Hyperkobling"/>
            <w:rFonts w:asciiTheme="minorHAnsi" w:hAnsiTheme="minorHAnsi"/>
            <w:sz w:val="22"/>
            <w:szCs w:val="22"/>
            <w:lang w:val="en-US"/>
          </w:rPr>
          <w:t>https://www.cristin.no</w:t>
        </w:r>
      </w:hyperlink>
      <w:r>
        <w:rPr>
          <w:rFonts w:asciiTheme="minorHAnsi" w:hAnsiTheme="minorHAnsi"/>
          <w:color w:val="0000FF"/>
          <w:sz w:val="22"/>
          <w:szCs w:val="22"/>
          <w:lang w:val="en-US"/>
        </w:rPr>
        <w:t xml:space="preserve"> </w:t>
      </w:r>
    </w:p>
    <w:p w14:paraId="19DD2DA9" w14:textId="77777777" w:rsidR="00656DBF" w:rsidRPr="007D277A" w:rsidRDefault="00656DBF" w:rsidP="00656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/>
          <w:sz w:val="22"/>
          <w:szCs w:val="22"/>
          <w:lang w:val="en-US"/>
        </w:rPr>
      </w:pPr>
    </w:p>
    <w:p w14:paraId="552D6976" w14:textId="77777777" w:rsidR="00656DBF" w:rsidRDefault="00656DBF" w:rsidP="00656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/>
          <w:i/>
          <w:sz w:val="22"/>
          <w:szCs w:val="22"/>
          <w:lang w:val="en-US"/>
        </w:rPr>
      </w:pPr>
    </w:p>
    <w:p w14:paraId="4A33AF21" w14:textId="22152DB5" w:rsidR="002046E3" w:rsidRPr="007D277A" w:rsidRDefault="00503E26" w:rsidP="00656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>10.8</w:t>
      </w:r>
      <w:r w:rsidR="00656DBF">
        <w:rPr>
          <w:rFonts w:asciiTheme="minorHAnsi" w:hAnsiTheme="minorHAnsi"/>
          <w:sz w:val="22"/>
          <w:szCs w:val="22"/>
          <w:lang w:val="en-US"/>
        </w:rPr>
        <w:t>.202</w:t>
      </w:r>
      <w:r w:rsidR="000556E3">
        <w:rPr>
          <w:rFonts w:asciiTheme="minorHAnsi" w:hAnsiTheme="minorHAnsi"/>
          <w:sz w:val="22"/>
          <w:szCs w:val="22"/>
          <w:lang w:val="en-US"/>
        </w:rPr>
        <w:t>2</w:t>
      </w:r>
    </w:p>
    <w:p w14:paraId="3BD267F8" w14:textId="77777777" w:rsidR="00CF24DB" w:rsidRDefault="00CF24DB" w:rsidP="00B745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/>
          <w:i/>
          <w:sz w:val="22"/>
          <w:szCs w:val="22"/>
          <w:lang w:val="en-US"/>
        </w:rPr>
      </w:pPr>
    </w:p>
    <w:p w14:paraId="11EB6CEA" w14:textId="77777777" w:rsidR="00F830EB" w:rsidRPr="007D277A" w:rsidRDefault="00F830EB" w:rsidP="00B745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ab/>
      </w:r>
      <w:r>
        <w:rPr>
          <w:rFonts w:asciiTheme="minorHAnsi" w:hAnsiTheme="minorHAnsi"/>
          <w:sz w:val="22"/>
          <w:szCs w:val="22"/>
          <w:lang w:val="en-US"/>
        </w:rPr>
        <w:tab/>
      </w:r>
    </w:p>
    <w:sectPr w:rsidR="00F830EB" w:rsidRPr="007D277A" w:rsidSect="00840092">
      <w:pgSz w:w="11909" w:h="16834"/>
      <w:pgMar w:top="1800" w:right="1440" w:bottom="180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0.55pt;height:10.55pt" o:bullet="t">
        <v:imagedata r:id="rId1" o:title="BD15168_"/>
      </v:shape>
    </w:pict>
  </w:numPicBullet>
  <w:abstractNum w:abstractNumId="0" w15:restartNumberingAfterBreak="0">
    <w:nsid w:val="00000001"/>
    <w:multiLevelType w:val="singleLevel"/>
    <w:tmpl w:val="00000000"/>
    <w:lvl w:ilvl="0">
      <w:start w:val="198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0"/>
    <w:lvl w:ilvl="0">
      <w:start w:val="198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88"/>
      <w:numFmt w:val="decimal"/>
      <w:lvlText w:val="%1-%2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0"/>
    <w:lvl w:ilvl="0">
      <w:start w:val="1988"/>
      <w:numFmt w:val="decimal"/>
      <w:lvlText w:val="%1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3"/>
      <w:numFmt w:val="decimal"/>
      <w:lvlText w:val="%1-%2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0"/>
    <w:lvl w:ilvl="0">
      <w:start w:val="1996"/>
      <w:numFmt w:val="decimal"/>
      <w:lvlText w:val="%1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00000000"/>
    <w:lvl w:ilvl="0">
      <w:start w:val="198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88"/>
      <w:numFmt w:val="decimal"/>
      <w:lvlText w:val="%1-%2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0000000"/>
    <w:lvl w:ilvl="0">
      <w:start w:val="198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1"/>
      <w:numFmt w:val="decimal"/>
      <w:lvlText w:val="%1-%2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00000000"/>
    <w:lvl w:ilvl="0">
      <w:start w:val="199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5"/>
      <w:numFmt w:val="decimal"/>
      <w:lvlText w:val="%1-%2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D9F05178"/>
    <w:lvl w:ilvl="0">
      <w:start w:val="1995"/>
      <w:numFmt w:val="decimal"/>
      <w:lvlText w:val="%1-"/>
      <w:lvlJc w:val="left"/>
      <w:pPr>
        <w:tabs>
          <w:tab w:val="num" w:pos="3600"/>
        </w:tabs>
        <w:ind w:left="3600" w:hanging="1440"/>
      </w:pPr>
      <w:rPr>
        <w:rFonts w:hint="default"/>
        <w:sz w:val="22"/>
      </w:rPr>
    </w:lvl>
  </w:abstractNum>
  <w:abstractNum w:abstractNumId="9" w15:restartNumberingAfterBreak="0">
    <w:nsid w:val="029B10E9"/>
    <w:multiLevelType w:val="hybridMultilevel"/>
    <w:tmpl w:val="A69644FA"/>
    <w:lvl w:ilvl="0" w:tplc="779A96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i w:val="0"/>
        <w:sz w:val="20"/>
      </w:rPr>
    </w:lvl>
    <w:lvl w:ilvl="1" w:tplc="04090001">
      <w:start w:val="1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0" w15:restartNumberingAfterBreak="0">
    <w:nsid w:val="040550CA"/>
    <w:multiLevelType w:val="hybridMultilevel"/>
    <w:tmpl w:val="4B103D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E2300A"/>
    <w:multiLevelType w:val="hybridMultilevel"/>
    <w:tmpl w:val="7390DBE0"/>
    <w:lvl w:ilvl="0" w:tplc="57B616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B3E0371"/>
    <w:multiLevelType w:val="hybridMultilevel"/>
    <w:tmpl w:val="619C345C"/>
    <w:lvl w:ilvl="0" w:tplc="90F8167C">
      <w:start w:val="1"/>
      <w:numFmt w:val="decimal"/>
      <w:lvlText w:val="%1."/>
      <w:lvlJc w:val="left"/>
      <w:pPr>
        <w:ind w:left="360" w:hanging="360"/>
      </w:pPr>
      <w:rPr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D0C34E3"/>
    <w:multiLevelType w:val="hybridMultilevel"/>
    <w:tmpl w:val="D270D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237613"/>
    <w:multiLevelType w:val="hybridMultilevel"/>
    <w:tmpl w:val="B94ACF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B6AD6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CE7527"/>
    <w:multiLevelType w:val="hybridMultilevel"/>
    <w:tmpl w:val="4C4091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FD6DED"/>
    <w:multiLevelType w:val="hybridMultilevel"/>
    <w:tmpl w:val="DC7E671A"/>
    <w:lvl w:ilvl="0" w:tplc="FD58D74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86742C"/>
    <w:multiLevelType w:val="hybridMultilevel"/>
    <w:tmpl w:val="C6C61D78"/>
    <w:lvl w:ilvl="0" w:tplc="F780819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193B28E6"/>
    <w:multiLevelType w:val="hybridMultilevel"/>
    <w:tmpl w:val="930463B8"/>
    <w:lvl w:ilvl="0" w:tplc="F78081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26820677"/>
    <w:multiLevelType w:val="hybridMultilevel"/>
    <w:tmpl w:val="62BE8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E9774E"/>
    <w:multiLevelType w:val="hybridMultilevel"/>
    <w:tmpl w:val="528C2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A7FEF"/>
    <w:multiLevelType w:val="hybridMultilevel"/>
    <w:tmpl w:val="4F560D4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5A2637"/>
    <w:multiLevelType w:val="hybridMultilevel"/>
    <w:tmpl w:val="9E9C69B4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2511AEF"/>
    <w:multiLevelType w:val="hybridMultilevel"/>
    <w:tmpl w:val="FE14D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7A450E"/>
    <w:multiLevelType w:val="hybridMultilevel"/>
    <w:tmpl w:val="03121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280C27"/>
    <w:multiLevelType w:val="hybridMultilevel"/>
    <w:tmpl w:val="B3D48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D92F24"/>
    <w:multiLevelType w:val="hybridMultilevel"/>
    <w:tmpl w:val="5DAE46F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D377BB"/>
    <w:multiLevelType w:val="hybridMultilevel"/>
    <w:tmpl w:val="2200B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0E035C"/>
    <w:multiLevelType w:val="hybridMultilevel"/>
    <w:tmpl w:val="254AE3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F80260"/>
    <w:multiLevelType w:val="hybridMultilevel"/>
    <w:tmpl w:val="F0942124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1886E62"/>
    <w:multiLevelType w:val="hybridMultilevel"/>
    <w:tmpl w:val="DF3246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0C4047"/>
    <w:multiLevelType w:val="hybridMultilevel"/>
    <w:tmpl w:val="627A75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8100D5"/>
    <w:multiLevelType w:val="hybridMultilevel"/>
    <w:tmpl w:val="1D42EF36"/>
    <w:lvl w:ilvl="0" w:tplc="0409000F">
      <w:start w:val="1"/>
      <w:numFmt w:val="decimal"/>
      <w:lvlText w:val="%1."/>
      <w:lvlJc w:val="left"/>
      <w:pPr>
        <w:tabs>
          <w:tab w:val="num" w:pos="1415"/>
        </w:tabs>
        <w:ind w:left="141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35"/>
        </w:tabs>
        <w:ind w:left="21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5"/>
        </w:tabs>
        <w:ind w:left="28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5"/>
        </w:tabs>
        <w:ind w:left="35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95"/>
        </w:tabs>
        <w:ind w:left="42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15"/>
        </w:tabs>
        <w:ind w:left="50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35"/>
        </w:tabs>
        <w:ind w:left="57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55"/>
        </w:tabs>
        <w:ind w:left="64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75"/>
        </w:tabs>
        <w:ind w:left="7175" w:hanging="180"/>
      </w:pPr>
    </w:lvl>
  </w:abstractNum>
  <w:abstractNum w:abstractNumId="33" w15:restartNumberingAfterBreak="0">
    <w:nsid w:val="70DA2104"/>
    <w:multiLevelType w:val="hybridMultilevel"/>
    <w:tmpl w:val="8D4065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35863"/>
    <w:multiLevelType w:val="hybridMultilevel"/>
    <w:tmpl w:val="7EB66E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42BB6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BC28AF"/>
    <w:multiLevelType w:val="hybridMultilevel"/>
    <w:tmpl w:val="E8EC4D8A"/>
    <w:lvl w:ilvl="0" w:tplc="F78081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0547514">
    <w:abstractNumId w:val="0"/>
  </w:num>
  <w:num w:numId="2" w16cid:durableId="1916284434">
    <w:abstractNumId w:val="1"/>
  </w:num>
  <w:num w:numId="3" w16cid:durableId="1240561743">
    <w:abstractNumId w:val="2"/>
  </w:num>
  <w:num w:numId="4" w16cid:durableId="1897737168">
    <w:abstractNumId w:val="3"/>
  </w:num>
  <w:num w:numId="5" w16cid:durableId="133066482">
    <w:abstractNumId w:val="4"/>
  </w:num>
  <w:num w:numId="6" w16cid:durableId="501429685">
    <w:abstractNumId w:val="5"/>
  </w:num>
  <w:num w:numId="7" w16cid:durableId="333264509">
    <w:abstractNumId w:val="6"/>
  </w:num>
  <w:num w:numId="8" w16cid:durableId="1738435966">
    <w:abstractNumId w:val="7"/>
  </w:num>
  <w:num w:numId="9" w16cid:durableId="1241065007">
    <w:abstractNumId w:val="8"/>
  </w:num>
  <w:num w:numId="10" w16cid:durableId="448013216">
    <w:abstractNumId w:val="34"/>
  </w:num>
  <w:num w:numId="11" w16cid:durableId="1662925499">
    <w:abstractNumId w:val="9"/>
  </w:num>
  <w:num w:numId="12" w16cid:durableId="795565803">
    <w:abstractNumId w:val="32"/>
  </w:num>
  <w:num w:numId="13" w16cid:durableId="1476532529">
    <w:abstractNumId w:val="22"/>
  </w:num>
  <w:num w:numId="14" w16cid:durableId="438305646">
    <w:abstractNumId w:val="29"/>
  </w:num>
  <w:num w:numId="15" w16cid:durableId="1040663137">
    <w:abstractNumId w:val="11"/>
  </w:num>
  <w:num w:numId="16" w16cid:durableId="646055187">
    <w:abstractNumId w:val="21"/>
  </w:num>
  <w:num w:numId="17" w16cid:durableId="1617831402">
    <w:abstractNumId w:val="26"/>
  </w:num>
  <w:num w:numId="18" w16cid:durableId="369766554">
    <w:abstractNumId w:val="16"/>
  </w:num>
  <w:num w:numId="19" w16cid:durableId="2130585030">
    <w:abstractNumId w:val="23"/>
  </w:num>
  <w:num w:numId="20" w16cid:durableId="817572233">
    <w:abstractNumId w:val="13"/>
  </w:num>
  <w:num w:numId="21" w16cid:durableId="651180257">
    <w:abstractNumId w:val="24"/>
  </w:num>
  <w:num w:numId="22" w16cid:durableId="2042899974">
    <w:abstractNumId w:val="14"/>
  </w:num>
  <w:num w:numId="23" w16cid:durableId="570391407">
    <w:abstractNumId w:val="33"/>
  </w:num>
  <w:num w:numId="24" w16cid:durableId="163740383">
    <w:abstractNumId w:val="31"/>
  </w:num>
  <w:num w:numId="25" w16cid:durableId="1231887912">
    <w:abstractNumId w:val="15"/>
  </w:num>
  <w:num w:numId="26" w16cid:durableId="220794528">
    <w:abstractNumId w:val="28"/>
  </w:num>
  <w:num w:numId="27" w16cid:durableId="1225793993">
    <w:abstractNumId w:val="27"/>
  </w:num>
  <w:num w:numId="28" w16cid:durableId="933781388">
    <w:abstractNumId w:val="17"/>
  </w:num>
  <w:num w:numId="29" w16cid:durableId="125978918">
    <w:abstractNumId w:val="35"/>
  </w:num>
  <w:num w:numId="30" w16cid:durableId="1575432706">
    <w:abstractNumId w:val="18"/>
  </w:num>
  <w:num w:numId="31" w16cid:durableId="1042287693">
    <w:abstractNumId w:val="25"/>
  </w:num>
  <w:num w:numId="32" w16cid:durableId="400493258">
    <w:abstractNumId w:val="20"/>
  </w:num>
  <w:num w:numId="33" w16cid:durableId="682122650">
    <w:abstractNumId w:val="19"/>
  </w:num>
  <w:num w:numId="34" w16cid:durableId="1705592849">
    <w:abstractNumId w:val="12"/>
  </w:num>
  <w:num w:numId="35" w16cid:durableId="331683287">
    <w:abstractNumId w:val="10"/>
  </w:num>
  <w:num w:numId="36" w16cid:durableId="10000878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5B"/>
    <w:rsid w:val="00001C58"/>
    <w:rsid w:val="00013954"/>
    <w:rsid w:val="0004536C"/>
    <w:rsid w:val="00047DA1"/>
    <w:rsid w:val="0005011A"/>
    <w:rsid w:val="000556E3"/>
    <w:rsid w:val="0006224A"/>
    <w:rsid w:val="00064465"/>
    <w:rsid w:val="000A3AC0"/>
    <w:rsid w:val="000B1F74"/>
    <w:rsid w:val="000B26DF"/>
    <w:rsid w:val="000B4426"/>
    <w:rsid w:val="000B7EC7"/>
    <w:rsid w:val="000C121E"/>
    <w:rsid w:val="000D1104"/>
    <w:rsid w:val="000D1114"/>
    <w:rsid w:val="000D221D"/>
    <w:rsid w:val="00113C5E"/>
    <w:rsid w:val="00114238"/>
    <w:rsid w:val="00115544"/>
    <w:rsid w:val="00117E5A"/>
    <w:rsid w:val="0012239D"/>
    <w:rsid w:val="00123496"/>
    <w:rsid w:val="001268ED"/>
    <w:rsid w:val="00147F2B"/>
    <w:rsid w:val="00150F9B"/>
    <w:rsid w:val="00157063"/>
    <w:rsid w:val="001630CB"/>
    <w:rsid w:val="00181525"/>
    <w:rsid w:val="001B2AE5"/>
    <w:rsid w:val="001C022D"/>
    <w:rsid w:val="001C757C"/>
    <w:rsid w:val="001F0BD8"/>
    <w:rsid w:val="00203FC9"/>
    <w:rsid w:val="002046E3"/>
    <w:rsid w:val="00263354"/>
    <w:rsid w:val="00277747"/>
    <w:rsid w:val="0028237A"/>
    <w:rsid w:val="00282B83"/>
    <w:rsid w:val="0028746B"/>
    <w:rsid w:val="0029006C"/>
    <w:rsid w:val="002A7738"/>
    <w:rsid w:val="002B0409"/>
    <w:rsid w:val="002F0FFC"/>
    <w:rsid w:val="002F1FFC"/>
    <w:rsid w:val="003239CA"/>
    <w:rsid w:val="00326CA8"/>
    <w:rsid w:val="003508F0"/>
    <w:rsid w:val="003946C9"/>
    <w:rsid w:val="00394F1C"/>
    <w:rsid w:val="003A59C6"/>
    <w:rsid w:val="003B06E3"/>
    <w:rsid w:val="003E0752"/>
    <w:rsid w:val="003E0A8D"/>
    <w:rsid w:val="003E1E70"/>
    <w:rsid w:val="003E4E45"/>
    <w:rsid w:val="00412D55"/>
    <w:rsid w:val="00424146"/>
    <w:rsid w:val="004337EE"/>
    <w:rsid w:val="004A5B1B"/>
    <w:rsid w:val="004A6F9B"/>
    <w:rsid w:val="004B07CB"/>
    <w:rsid w:val="004B5A3A"/>
    <w:rsid w:val="004D2871"/>
    <w:rsid w:val="004D2B99"/>
    <w:rsid w:val="004D4B62"/>
    <w:rsid w:val="004E06E8"/>
    <w:rsid w:val="004E0D23"/>
    <w:rsid w:val="004E4815"/>
    <w:rsid w:val="004F46B5"/>
    <w:rsid w:val="004F5050"/>
    <w:rsid w:val="00503E26"/>
    <w:rsid w:val="00506F81"/>
    <w:rsid w:val="005211FE"/>
    <w:rsid w:val="005278C5"/>
    <w:rsid w:val="00532A39"/>
    <w:rsid w:val="005364FB"/>
    <w:rsid w:val="00541AB8"/>
    <w:rsid w:val="00553C08"/>
    <w:rsid w:val="00560113"/>
    <w:rsid w:val="00566A7B"/>
    <w:rsid w:val="0057001E"/>
    <w:rsid w:val="005804BA"/>
    <w:rsid w:val="00592310"/>
    <w:rsid w:val="0059620E"/>
    <w:rsid w:val="005B5B2A"/>
    <w:rsid w:val="005B7DCB"/>
    <w:rsid w:val="005C6018"/>
    <w:rsid w:val="005D0031"/>
    <w:rsid w:val="005F36A3"/>
    <w:rsid w:val="00613BFF"/>
    <w:rsid w:val="00622252"/>
    <w:rsid w:val="006371A3"/>
    <w:rsid w:val="006442BA"/>
    <w:rsid w:val="00647768"/>
    <w:rsid w:val="00656DBF"/>
    <w:rsid w:val="00657B32"/>
    <w:rsid w:val="0067607E"/>
    <w:rsid w:val="0069484A"/>
    <w:rsid w:val="006D0979"/>
    <w:rsid w:val="006D16CC"/>
    <w:rsid w:val="006D7A1D"/>
    <w:rsid w:val="006E2C73"/>
    <w:rsid w:val="007023D1"/>
    <w:rsid w:val="00724328"/>
    <w:rsid w:val="007442EC"/>
    <w:rsid w:val="007610E8"/>
    <w:rsid w:val="00761835"/>
    <w:rsid w:val="00761C80"/>
    <w:rsid w:val="00795E36"/>
    <w:rsid w:val="007C702B"/>
    <w:rsid w:val="007D277A"/>
    <w:rsid w:val="007D7D80"/>
    <w:rsid w:val="007E4EAB"/>
    <w:rsid w:val="007F594D"/>
    <w:rsid w:val="008172D5"/>
    <w:rsid w:val="00822806"/>
    <w:rsid w:val="00840092"/>
    <w:rsid w:val="008410BA"/>
    <w:rsid w:val="00847458"/>
    <w:rsid w:val="00847B3B"/>
    <w:rsid w:val="00851450"/>
    <w:rsid w:val="008676F3"/>
    <w:rsid w:val="00877413"/>
    <w:rsid w:val="008C38D5"/>
    <w:rsid w:val="008D29E1"/>
    <w:rsid w:val="008E429C"/>
    <w:rsid w:val="00902B5B"/>
    <w:rsid w:val="00914D2E"/>
    <w:rsid w:val="00925016"/>
    <w:rsid w:val="0092631F"/>
    <w:rsid w:val="00927817"/>
    <w:rsid w:val="009310FF"/>
    <w:rsid w:val="00935201"/>
    <w:rsid w:val="009467A9"/>
    <w:rsid w:val="009634F8"/>
    <w:rsid w:val="009636EC"/>
    <w:rsid w:val="00966A3F"/>
    <w:rsid w:val="009A4DB0"/>
    <w:rsid w:val="009B60C2"/>
    <w:rsid w:val="009C1CC9"/>
    <w:rsid w:val="009C29CA"/>
    <w:rsid w:val="009C3115"/>
    <w:rsid w:val="009C748B"/>
    <w:rsid w:val="009E77A6"/>
    <w:rsid w:val="009F4CFE"/>
    <w:rsid w:val="009F7754"/>
    <w:rsid w:val="00A27299"/>
    <w:rsid w:val="00A43BA5"/>
    <w:rsid w:val="00A63268"/>
    <w:rsid w:val="00A671D2"/>
    <w:rsid w:val="00A72E2C"/>
    <w:rsid w:val="00AA5402"/>
    <w:rsid w:val="00AC68BC"/>
    <w:rsid w:val="00AD730F"/>
    <w:rsid w:val="00AE202C"/>
    <w:rsid w:val="00AE252B"/>
    <w:rsid w:val="00B070F6"/>
    <w:rsid w:val="00B11899"/>
    <w:rsid w:val="00B11C75"/>
    <w:rsid w:val="00B13E20"/>
    <w:rsid w:val="00B17F5E"/>
    <w:rsid w:val="00B20DA1"/>
    <w:rsid w:val="00B23039"/>
    <w:rsid w:val="00B23523"/>
    <w:rsid w:val="00B2666F"/>
    <w:rsid w:val="00B35F0F"/>
    <w:rsid w:val="00B54479"/>
    <w:rsid w:val="00B6680E"/>
    <w:rsid w:val="00B66B8B"/>
    <w:rsid w:val="00B74564"/>
    <w:rsid w:val="00B76C7E"/>
    <w:rsid w:val="00B91D90"/>
    <w:rsid w:val="00BA5F45"/>
    <w:rsid w:val="00BB4A71"/>
    <w:rsid w:val="00BB5DE4"/>
    <w:rsid w:val="00BC0949"/>
    <w:rsid w:val="00BD28EE"/>
    <w:rsid w:val="00BE5C87"/>
    <w:rsid w:val="00C01A02"/>
    <w:rsid w:val="00C1449C"/>
    <w:rsid w:val="00C209BB"/>
    <w:rsid w:val="00C23598"/>
    <w:rsid w:val="00C25824"/>
    <w:rsid w:val="00C269DE"/>
    <w:rsid w:val="00C3720D"/>
    <w:rsid w:val="00C4152C"/>
    <w:rsid w:val="00C54139"/>
    <w:rsid w:val="00C71A5B"/>
    <w:rsid w:val="00C77987"/>
    <w:rsid w:val="00C804B7"/>
    <w:rsid w:val="00CA5ABE"/>
    <w:rsid w:val="00CB1E8F"/>
    <w:rsid w:val="00CE72C4"/>
    <w:rsid w:val="00CF24DB"/>
    <w:rsid w:val="00D15F2F"/>
    <w:rsid w:val="00D20048"/>
    <w:rsid w:val="00D45328"/>
    <w:rsid w:val="00D5691E"/>
    <w:rsid w:val="00D654D4"/>
    <w:rsid w:val="00D67753"/>
    <w:rsid w:val="00DB0287"/>
    <w:rsid w:val="00DB36E3"/>
    <w:rsid w:val="00DD17BD"/>
    <w:rsid w:val="00DE0781"/>
    <w:rsid w:val="00DF561C"/>
    <w:rsid w:val="00DF62E5"/>
    <w:rsid w:val="00E213CA"/>
    <w:rsid w:val="00E40951"/>
    <w:rsid w:val="00E53F91"/>
    <w:rsid w:val="00E60E87"/>
    <w:rsid w:val="00EA0E6F"/>
    <w:rsid w:val="00EA6F76"/>
    <w:rsid w:val="00EB2B1A"/>
    <w:rsid w:val="00EC1398"/>
    <w:rsid w:val="00EF070F"/>
    <w:rsid w:val="00F04031"/>
    <w:rsid w:val="00F041B4"/>
    <w:rsid w:val="00F120AA"/>
    <w:rsid w:val="00F134B0"/>
    <w:rsid w:val="00F4193C"/>
    <w:rsid w:val="00F46A3A"/>
    <w:rsid w:val="00F53FE9"/>
    <w:rsid w:val="00F71CB3"/>
    <w:rsid w:val="00F830EB"/>
    <w:rsid w:val="00F86259"/>
    <w:rsid w:val="00FA0356"/>
    <w:rsid w:val="00FA4B24"/>
    <w:rsid w:val="00FB6FBF"/>
    <w:rsid w:val="00FC190C"/>
    <w:rsid w:val="00FD209E"/>
    <w:rsid w:val="00FE436A"/>
    <w:rsid w:val="00FF5BD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78EE7B"/>
  <w14:defaultImageDpi w14:val="300"/>
  <w15:docId w15:val="{0DE37E1E-5A0B-2D44-872A-51113D78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nn-NO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qFormat/>
    <w:pPr>
      <w:jc w:val="center"/>
    </w:pPr>
    <w:rPr>
      <w:b/>
      <w:sz w:val="32"/>
    </w:rPr>
  </w:style>
  <w:style w:type="paragraph" w:styleId="Brdtekst">
    <w:name w:val="Body Text"/>
    <w:basedOn w:val="Normal"/>
    <w:link w:val="BrdtekstTegn"/>
    <w:pPr>
      <w:jc w:val="both"/>
    </w:pPr>
    <w:rPr>
      <w:rFonts w:ascii="Times New Roman" w:eastAsia="Times New Roman" w:hAnsi="Times New Roman"/>
      <w:lang w:val="x-none" w:eastAsia="x-none"/>
    </w:rPr>
  </w:style>
  <w:style w:type="paragraph" w:styleId="Brdtekstinnrykk">
    <w:name w:val="Body Text Indent"/>
    <w:basedOn w:val="Normal"/>
    <w:pPr>
      <w:tabs>
        <w:tab w:val="left" w:pos="284"/>
      </w:tabs>
      <w:ind w:left="280" w:hanging="280"/>
      <w:jc w:val="both"/>
    </w:pPr>
    <w:rPr>
      <w:lang w:val="nb-NO"/>
    </w:rPr>
  </w:style>
  <w:style w:type="paragraph" w:styleId="Rentekst">
    <w:name w:val="Plain Text"/>
    <w:basedOn w:val="Normal"/>
    <w:rPr>
      <w:rFonts w:ascii="Courier" w:hAnsi="Courier"/>
      <w:lang w:val="en-GB"/>
    </w:rPr>
  </w:style>
  <w:style w:type="character" w:styleId="Hyperkobling">
    <w:name w:val="Hyperlink"/>
    <w:rPr>
      <w:color w:val="0000FF"/>
      <w:u w:val="single"/>
    </w:rPr>
  </w:style>
  <w:style w:type="character" w:styleId="Fulgthyperkobling">
    <w:name w:val="FollowedHyperlink"/>
    <w:rPr>
      <w:color w:val="800080"/>
      <w:u w:val="single"/>
    </w:rPr>
  </w:style>
  <w:style w:type="paragraph" w:styleId="Liste2">
    <w:name w:val="List 2"/>
    <w:basedOn w:val="Normal"/>
    <w:pPr>
      <w:ind w:left="566" w:hanging="283"/>
    </w:pPr>
  </w:style>
  <w:style w:type="character" w:customStyle="1" w:styleId="BrdtekstTegn">
    <w:name w:val="Brødtekst Tegn"/>
    <w:link w:val="Brdtekst"/>
    <w:rsid w:val="00BD7D83"/>
    <w:rPr>
      <w:rFonts w:ascii="Times New Roman" w:eastAsia="Times New Roman" w:hAnsi="Times New Roman"/>
      <w:sz w:val="24"/>
    </w:rPr>
  </w:style>
  <w:style w:type="character" w:customStyle="1" w:styleId="src">
    <w:name w:val="src"/>
    <w:basedOn w:val="Standardskriftforavsnitt"/>
    <w:rsid w:val="00A352EB"/>
  </w:style>
  <w:style w:type="character" w:styleId="Merknadsreferanse">
    <w:name w:val="annotation reference"/>
    <w:semiHidden/>
    <w:rsid w:val="00544F95"/>
    <w:rPr>
      <w:sz w:val="18"/>
    </w:rPr>
  </w:style>
  <w:style w:type="paragraph" w:styleId="Merknadstekst">
    <w:name w:val="annotation text"/>
    <w:basedOn w:val="Normal"/>
    <w:semiHidden/>
    <w:rsid w:val="00544F95"/>
    <w:rPr>
      <w:szCs w:val="24"/>
    </w:rPr>
  </w:style>
  <w:style w:type="paragraph" w:styleId="Kommentaremne">
    <w:name w:val="annotation subject"/>
    <w:basedOn w:val="Merknadstekst"/>
    <w:next w:val="Merknadstekst"/>
    <w:semiHidden/>
    <w:rsid w:val="00544F95"/>
    <w:rPr>
      <w:szCs w:val="20"/>
    </w:rPr>
  </w:style>
  <w:style w:type="paragraph" w:styleId="Bobletekst">
    <w:name w:val="Balloon Text"/>
    <w:basedOn w:val="Normal"/>
    <w:semiHidden/>
    <w:rsid w:val="00544F95"/>
    <w:rPr>
      <w:rFonts w:ascii="Lucida Grande" w:hAnsi="Lucida Grande"/>
      <w:sz w:val="18"/>
      <w:szCs w:val="18"/>
    </w:rPr>
  </w:style>
  <w:style w:type="paragraph" w:styleId="Listeavsnitt">
    <w:name w:val="List Paragraph"/>
    <w:basedOn w:val="Normal"/>
    <w:uiPriority w:val="34"/>
    <w:qFormat/>
    <w:rsid w:val="004A5B1B"/>
    <w:pPr>
      <w:ind w:left="720"/>
      <w:contextualSpacing/>
    </w:pPr>
  </w:style>
  <w:style w:type="character" w:customStyle="1" w:styleId="apple-converted-space">
    <w:name w:val="apple-converted-space"/>
    <w:basedOn w:val="Standardskriftforavsnitt"/>
    <w:rsid w:val="00D45328"/>
  </w:style>
  <w:style w:type="character" w:customStyle="1" w:styleId="ddmpubyr">
    <w:name w:val="ddmpubyr"/>
    <w:basedOn w:val="Standardskriftforavsnitt"/>
    <w:rsid w:val="00D45328"/>
  </w:style>
  <w:style w:type="character" w:customStyle="1" w:styleId="Ulstomtale1">
    <w:name w:val="Uløst omtale1"/>
    <w:basedOn w:val="Standardskriftforavsnitt"/>
    <w:uiPriority w:val="99"/>
    <w:semiHidden/>
    <w:unhideWhenUsed/>
    <w:rsid w:val="00847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4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ristin.no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1887</Words>
  <Characters>10007</Characters>
  <Application>Microsoft Office Word</Application>
  <DocSecurity>0</DocSecurity>
  <Lines>83</Lines>
  <Paragraphs>23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</vt:lpstr>
      <vt:lpstr>Curriculum vitae</vt:lpstr>
    </vt:vector>
  </TitlesOfParts>
  <Company>Universitetet i Oslo</Company>
  <LinksUpToDate>false</LinksUpToDate>
  <CharactersWithSpaces>11871</CharactersWithSpaces>
  <SharedDoc>false</SharedDoc>
  <HLinks>
    <vt:vector size="18" baseType="variant">
      <vt:variant>
        <vt:i4>6291512</vt:i4>
      </vt:variant>
      <vt:variant>
        <vt:i4>3</vt:i4>
      </vt:variant>
      <vt:variant>
        <vt:i4>0</vt:i4>
      </vt:variant>
      <vt:variant>
        <vt:i4>5</vt:i4>
      </vt:variant>
      <vt:variant>
        <vt:lpwstr>http://www.mitofood.eu</vt:lpwstr>
      </vt:variant>
      <vt:variant>
        <vt:lpwstr/>
      </vt:variant>
      <vt:variant>
        <vt:i4>8257602</vt:i4>
      </vt:variant>
      <vt:variant>
        <vt:i4>0</vt:i4>
      </vt:variant>
      <vt:variant>
        <vt:i4>0</vt:i4>
      </vt:variant>
      <vt:variant>
        <vt:i4>5</vt:i4>
      </vt:variant>
      <vt:variant>
        <vt:lpwstr>http://www.nugo.org</vt:lpwstr>
      </vt:variant>
      <vt:variant>
        <vt:lpwstr/>
      </vt:variant>
      <vt:variant>
        <vt:i4>3670106</vt:i4>
      </vt:variant>
      <vt:variant>
        <vt:i4>10388</vt:i4>
      </vt:variant>
      <vt:variant>
        <vt:i4>1025</vt:i4>
      </vt:variant>
      <vt:variant>
        <vt:i4>1</vt:i4>
      </vt:variant>
      <vt:variant>
        <vt:lpwstr>BD15168_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Universitetsansatt</dc:creator>
  <cp:keywords/>
  <cp:lastModifiedBy>Microsoft Office User</cp:lastModifiedBy>
  <cp:revision>14</cp:revision>
  <cp:lastPrinted>2019-10-08T21:00:00Z</cp:lastPrinted>
  <dcterms:created xsi:type="dcterms:W3CDTF">2022-01-26T08:36:00Z</dcterms:created>
  <dcterms:modified xsi:type="dcterms:W3CDTF">2022-08-11T11:45:00Z</dcterms:modified>
</cp:coreProperties>
</file>